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EA14BF" w:rsidRDefault="00EA14BF"/>
    <w:p w14:paraId="0A37501D" w14:textId="2D960E2F" w:rsidR="00EA14BF" w:rsidRPr="00C4671E" w:rsidRDefault="00921F99" w:rsidP="00EA14BF">
      <w:pPr>
        <w:jc w:val="center"/>
      </w:pPr>
      <w:r>
        <w:rPr>
          <w:noProof/>
          <w:sz w:val="22"/>
          <w:szCs w:val="22"/>
        </w:rPr>
        <w:drawing>
          <wp:inline distT="0" distB="0" distL="0" distR="0" wp14:anchorId="70AAE9AD" wp14:editId="69F74DBB">
            <wp:extent cx="1139952" cy="1139952"/>
            <wp:effectExtent l="0" t="0" r="3175" b="3175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lor city logo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68935" cy="116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C7B" w14:textId="77777777" w:rsidR="00EA14BF" w:rsidRPr="00C4671E" w:rsidRDefault="00EA14BF" w:rsidP="00EA14BF">
      <w:pPr>
        <w:jc w:val="center"/>
      </w:pPr>
    </w:p>
    <w:p w14:paraId="02EB378F" w14:textId="224C7703" w:rsidR="00EA14BF" w:rsidRPr="00C4671E" w:rsidRDefault="00EA14BF" w:rsidP="00EA14BF">
      <w:pPr>
        <w:jc w:val="center"/>
      </w:pPr>
    </w:p>
    <w:p w14:paraId="7FED379E" w14:textId="77777777" w:rsidR="00EA14BF" w:rsidRPr="003D237F" w:rsidRDefault="00EA14BF" w:rsidP="00BF5FFF">
      <w:pPr>
        <w:ind w:left="450"/>
        <w:rPr>
          <w:sz w:val="22"/>
        </w:rPr>
      </w:pPr>
      <w:r w:rsidRPr="003D237F">
        <w:rPr>
          <w:sz w:val="22"/>
        </w:rPr>
        <w:t>For Immediate Release</w:t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Pr="003D237F">
        <w:rPr>
          <w:sz w:val="22"/>
        </w:rPr>
        <w:tab/>
      </w:r>
      <w:r w:rsidR="003D237F">
        <w:rPr>
          <w:sz w:val="22"/>
        </w:rPr>
        <w:tab/>
      </w:r>
      <w:r w:rsidRPr="003D237F">
        <w:rPr>
          <w:sz w:val="22"/>
        </w:rPr>
        <w:t>For more information contact:</w:t>
      </w:r>
    </w:p>
    <w:p w14:paraId="77202071" w14:textId="5BA4909C" w:rsidR="00EA14BF" w:rsidRPr="003D237F" w:rsidRDefault="00FD7625" w:rsidP="00BF5FFF">
      <w:pPr>
        <w:ind w:left="450"/>
        <w:rPr>
          <w:sz w:val="22"/>
        </w:rPr>
      </w:pPr>
      <w:r>
        <w:rPr>
          <w:sz w:val="22"/>
        </w:rPr>
        <w:t xml:space="preserve">July </w:t>
      </w:r>
      <w:r w:rsidR="00A3397A">
        <w:rPr>
          <w:sz w:val="22"/>
        </w:rPr>
        <w:t>10</w:t>
      </w:r>
      <w:r w:rsidR="00D90429" w:rsidRPr="00D90429">
        <w:rPr>
          <w:sz w:val="22"/>
        </w:rPr>
        <w:t>, 201</w:t>
      </w:r>
      <w:r w:rsidR="0087047E">
        <w:rPr>
          <w:sz w:val="22"/>
        </w:rPr>
        <w:t>9</w:t>
      </w:r>
      <w:r w:rsidR="0087047E">
        <w:rPr>
          <w:sz w:val="22"/>
        </w:rPr>
        <w:tab/>
      </w:r>
      <w:r w:rsidR="0087047E">
        <w:rPr>
          <w:sz w:val="22"/>
        </w:rPr>
        <w:tab/>
      </w:r>
      <w:r w:rsidR="00EA14BF" w:rsidRPr="00D90429">
        <w:rPr>
          <w:sz w:val="22"/>
        </w:rPr>
        <w:tab/>
      </w:r>
      <w:r w:rsidR="00EA14BF" w:rsidRPr="00D90429">
        <w:rPr>
          <w:sz w:val="22"/>
        </w:rPr>
        <w:tab/>
      </w:r>
      <w:r w:rsidR="00EA14BF" w:rsidRPr="00D90429">
        <w:rPr>
          <w:sz w:val="22"/>
        </w:rPr>
        <w:tab/>
      </w:r>
      <w:r w:rsidR="00A41E25" w:rsidRPr="00D90429">
        <w:rPr>
          <w:sz w:val="22"/>
        </w:rPr>
        <w:tab/>
      </w:r>
      <w:r w:rsidR="00355E90" w:rsidRPr="00D90429">
        <w:rPr>
          <w:sz w:val="22"/>
        </w:rPr>
        <w:tab/>
      </w:r>
      <w:r w:rsidR="00EA14BF" w:rsidRPr="00D90429">
        <w:rPr>
          <w:sz w:val="22"/>
        </w:rPr>
        <w:t>City of Kyle</w:t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EA14BF" w:rsidRPr="003D237F">
        <w:rPr>
          <w:sz w:val="22"/>
        </w:rPr>
        <w:tab/>
      </w:r>
      <w:r w:rsidR="00184AA7">
        <w:rPr>
          <w:sz w:val="22"/>
        </w:rPr>
        <w:t xml:space="preserve">Kim </w:t>
      </w:r>
      <w:proofErr w:type="spellStart"/>
      <w:r w:rsidR="00184AA7">
        <w:rPr>
          <w:sz w:val="22"/>
        </w:rPr>
        <w:t>Hilsenbeck</w:t>
      </w:r>
      <w:proofErr w:type="spellEnd"/>
      <w:r w:rsidR="00EA14BF" w:rsidRPr="003D237F">
        <w:rPr>
          <w:sz w:val="22"/>
        </w:rPr>
        <w:t>, 512-</w:t>
      </w:r>
      <w:r w:rsidR="00B75F46">
        <w:rPr>
          <w:sz w:val="22"/>
        </w:rPr>
        <w:t>757-4157</w:t>
      </w:r>
    </w:p>
    <w:p w14:paraId="5A39BBE3" w14:textId="77777777" w:rsidR="00EA14BF" w:rsidRPr="003D237F" w:rsidRDefault="00EA14BF">
      <w:pPr>
        <w:jc w:val="right"/>
      </w:pPr>
    </w:p>
    <w:p w14:paraId="41C8F396" w14:textId="77777777" w:rsidR="00EA14BF" w:rsidRPr="003D237F" w:rsidRDefault="00EA14BF">
      <w:pPr>
        <w:autoSpaceDE w:val="0"/>
        <w:autoSpaceDN w:val="0"/>
        <w:adjustRightInd w:val="0"/>
        <w:rPr>
          <w:color w:val="000000"/>
        </w:rPr>
      </w:pPr>
    </w:p>
    <w:p w14:paraId="293C2D98" w14:textId="22CF13A4" w:rsidR="00AF476E" w:rsidRDefault="00822D21" w:rsidP="00AF476E">
      <w:pPr>
        <w:widowControl w:val="0"/>
        <w:autoSpaceDE w:val="0"/>
        <w:autoSpaceDN w:val="0"/>
        <w:adjustRightInd w:val="0"/>
        <w:spacing w:line="480" w:lineRule="auto"/>
        <w:jc w:val="center"/>
        <w:rPr>
          <w:rFonts w:ascii="Cambria" w:hAnsi="Cambria" w:cs="Cambria"/>
          <w:b/>
          <w:bCs/>
          <w:sz w:val="22"/>
          <w:szCs w:val="22"/>
        </w:rPr>
      </w:pPr>
      <w:r>
        <w:rPr>
          <w:rFonts w:ascii="Cambria" w:hAnsi="Cambria" w:cs="Cambria"/>
          <w:b/>
          <w:bCs/>
          <w:sz w:val="22"/>
          <w:szCs w:val="22"/>
        </w:rPr>
        <w:t xml:space="preserve">Kyle </w:t>
      </w:r>
      <w:r w:rsidR="00A3397A">
        <w:rPr>
          <w:rFonts w:ascii="Cambria" w:hAnsi="Cambria" w:cs="Cambria"/>
          <w:b/>
          <w:bCs/>
          <w:sz w:val="22"/>
          <w:szCs w:val="22"/>
        </w:rPr>
        <w:t>PD identifies man discovered on roadside</w:t>
      </w:r>
    </w:p>
    <w:p w14:paraId="72A3D3EC" w14:textId="77777777" w:rsidR="00987697" w:rsidRPr="00B31B0D" w:rsidRDefault="00987697" w:rsidP="00987697">
      <w:pPr>
        <w:pStyle w:val="BasicParagraph"/>
        <w:suppressAutoHyphens/>
        <w:jc w:val="center"/>
        <w:rPr>
          <w:b/>
          <w:sz w:val="10"/>
          <w:szCs w:val="10"/>
        </w:rPr>
      </w:pPr>
    </w:p>
    <w:p w14:paraId="383C404A" w14:textId="4111D5E6" w:rsidR="00FD7625" w:rsidRDefault="35DA7C4A" w:rsidP="00A3397A">
      <w:pPr>
        <w:spacing w:line="360" w:lineRule="auto"/>
        <w:ind w:firstLine="432"/>
      </w:pPr>
      <w:r w:rsidRPr="35DA7C4A">
        <w:rPr>
          <w:b/>
          <w:bCs/>
          <w:sz w:val="22"/>
          <w:szCs w:val="22"/>
        </w:rPr>
        <w:t>Kyle, TX –</w:t>
      </w:r>
      <w:r w:rsidRPr="35DA7C4A">
        <w:rPr>
          <w:rFonts w:ascii="TimesNewRomanPSMT" w:hAnsi="TimesNewRomanPSMT" w:cs="TimesNewRomanPSMT"/>
          <w:sz w:val="22"/>
          <w:szCs w:val="22"/>
        </w:rPr>
        <w:t xml:space="preserve"> </w:t>
      </w:r>
      <w:r w:rsidR="00FD7625" w:rsidRPr="00D4683D">
        <w:t>Kyle Police</w:t>
      </w:r>
      <w:r w:rsidR="00A3397A">
        <w:t xml:space="preserve"> are releasing the name of the man found deceased on Kyle Crossing early last week.</w:t>
      </w:r>
    </w:p>
    <w:p w14:paraId="6447AC66" w14:textId="055F114D" w:rsidR="00A3397A" w:rsidRDefault="009025AE" w:rsidP="00A3397A">
      <w:pPr>
        <w:spacing w:line="360" w:lineRule="auto"/>
        <w:ind w:firstLine="432"/>
      </w:pPr>
      <w:r>
        <w:t xml:space="preserve">John Raymond </w:t>
      </w:r>
      <w:proofErr w:type="spellStart"/>
      <w:r>
        <w:t>Distasio</w:t>
      </w:r>
      <w:proofErr w:type="spellEnd"/>
      <w:r>
        <w:t xml:space="preserve">, 55, was found </w:t>
      </w:r>
      <w:r w:rsidR="004D4892">
        <w:t xml:space="preserve">on July 2 </w:t>
      </w:r>
      <w:r>
        <w:t xml:space="preserve">by a pedestrian who was on the way to work. At the time, </w:t>
      </w:r>
      <w:r w:rsidR="004D4892">
        <w:t xml:space="preserve">police did not find </w:t>
      </w:r>
      <w:r>
        <w:t xml:space="preserve">any </w:t>
      </w:r>
      <w:proofErr w:type="gramStart"/>
      <w:r>
        <w:t>identification</w:t>
      </w:r>
      <w:proofErr w:type="gramEnd"/>
      <w:r>
        <w:t xml:space="preserve"> so </w:t>
      </w:r>
      <w:r w:rsidR="004D4892">
        <w:t>officers</w:t>
      </w:r>
      <w:r>
        <w:t xml:space="preserve"> weren’t immediately aware of </w:t>
      </w:r>
      <w:r w:rsidR="004D4892">
        <w:t>the man’s</w:t>
      </w:r>
      <w:r>
        <w:t xml:space="preserve"> name or age.</w:t>
      </w:r>
    </w:p>
    <w:p w14:paraId="40F1E929" w14:textId="067D7937" w:rsidR="009025AE" w:rsidRDefault="009025AE" w:rsidP="00A3397A">
      <w:pPr>
        <w:spacing w:line="360" w:lineRule="auto"/>
        <w:ind w:firstLine="432"/>
      </w:pPr>
      <w:r>
        <w:t>Hays Co. Pct. 2 Justice of the Peace Beth Smith ordered an autopsy of his body</w:t>
      </w:r>
      <w:bookmarkStart w:id="0" w:name="_GoBack"/>
      <w:bookmarkEnd w:id="0"/>
      <w:r>
        <w:t xml:space="preserve"> and fingerprints were used to confirm his identification.</w:t>
      </w:r>
    </w:p>
    <w:p w14:paraId="5C55C436" w14:textId="77777777" w:rsidR="00AD1CA1" w:rsidRDefault="00AD1CA1" w:rsidP="00AD1CA1">
      <w:pPr>
        <w:spacing w:line="360" w:lineRule="auto"/>
        <w:ind w:firstLine="432"/>
      </w:pPr>
      <w:r>
        <w:t xml:space="preserve">It is believed that </w:t>
      </w:r>
      <w:proofErr w:type="spellStart"/>
      <w:r>
        <w:t>Distasio</w:t>
      </w:r>
      <w:proofErr w:type="spellEnd"/>
      <w:r>
        <w:t xml:space="preserve"> was a transient from New Mexico.</w:t>
      </w:r>
    </w:p>
    <w:p w14:paraId="0ABBCFD6" w14:textId="24F9B846" w:rsidR="009025AE" w:rsidRPr="00D4683D" w:rsidRDefault="009025AE" w:rsidP="0062175E">
      <w:pPr>
        <w:spacing w:line="360" w:lineRule="auto"/>
        <w:ind w:firstLine="432"/>
      </w:pPr>
      <w:r>
        <w:t xml:space="preserve">Preliminary reports indicate illegal drug use was involved in </w:t>
      </w:r>
      <w:proofErr w:type="spellStart"/>
      <w:r>
        <w:t>Distasio’s</w:t>
      </w:r>
      <w:proofErr w:type="spellEnd"/>
      <w:r>
        <w:t xml:space="preserve"> death.</w:t>
      </w:r>
      <w:r>
        <w:t xml:space="preserve"> The final cause of death and toxicology report are still pending, though police do not suspect foul play. </w:t>
      </w:r>
    </w:p>
    <w:p w14:paraId="7A7B2E05" w14:textId="77777777" w:rsidR="00FD7625" w:rsidRPr="00D4683D" w:rsidRDefault="00FD7625" w:rsidP="00FD7625">
      <w:pPr>
        <w:rPr>
          <w:rFonts w:ascii="Cambria" w:hAnsi="Cambria"/>
        </w:rPr>
      </w:pPr>
    </w:p>
    <w:p w14:paraId="00CC1968" w14:textId="77777777" w:rsidR="00EA14BF" w:rsidRPr="00176BCA" w:rsidRDefault="00485083" w:rsidP="00987697">
      <w:pPr>
        <w:pStyle w:val="BasicParagraph"/>
        <w:spacing w:line="480" w:lineRule="auto"/>
        <w:jc w:val="center"/>
      </w:pPr>
      <w:r>
        <w:rPr>
          <w:sz w:val="22"/>
          <w:szCs w:val="22"/>
        </w:rPr>
        <w:t>###</w:t>
      </w:r>
    </w:p>
    <w:sectPr w:rsidR="00EA14BF" w:rsidRPr="00176BCA">
      <w:pgSz w:w="12240" w:h="15840"/>
      <w:pgMar w:top="540" w:right="1420" w:bottom="760" w:left="14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0E0DB0" w14:textId="77777777" w:rsidR="0076045B" w:rsidRDefault="0076045B">
      <w:r>
        <w:separator/>
      </w:r>
    </w:p>
  </w:endnote>
  <w:endnote w:type="continuationSeparator" w:id="0">
    <w:p w14:paraId="282C56E8" w14:textId="77777777" w:rsidR="0076045B" w:rsidRDefault="007604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Times-Roman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4F195D" w14:textId="77777777" w:rsidR="0076045B" w:rsidRDefault="0076045B">
      <w:r>
        <w:separator/>
      </w:r>
    </w:p>
  </w:footnote>
  <w:footnote w:type="continuationSeparator" w:id="0">
    <w:p w14:paraId="2C00A06A" w14:textId="77777777" w:rsidR="0076045B" w:rsidRDefault="007604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2567A6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14642A1"/>
    <w:multiLevelType w:val="hybridMultilevel"/>
    <w:tmpl w:val="AE6A8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3B4E06"/>
    <w:multiLevelType w:val="hybridMultilevel"/>
    <w:tmpl w:val="2988AA62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2BC7039"/>
    <w:multiLevelType w:val="hybridMultilevel"/>
    <w:tmpl w:val="1F5666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5"/>
  </w:num>
  <w:num w:numId="5">
    <w:abstractNumId w:val="0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6"/>
  <w:embedSystem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BCA"/>
    <w:rsid w:val="00000150"/>
    <w:rsid w:val="00023413"/>
    <w:rsid w:val="00026D56"/>
    <w:rsid w:val="0006007C"/>
    <w:rsid w:val="000A4BCB"/>
    <w:rsid w:val="000C05F2"/>
    <w:rsid w:val="000E183D"/>
    <w:rsid w:val="00120074"/>
    <w:rsid w:val="0014294C"/>
    <w:rsid w:val="001724DA"/>
    <w:rsid w:val="00176BCA"/>
    <w:rsid w:val="00184AA7"/>
    <w:rsid w:val="00186446"/>
    <w:rsid w:val="001D30CA"/>
    <w:rsid w:val="001E38D9"/>
    <w:rsid w:val="001E4F8C"/>
    <w:rsid w:val="00244930"/>
    <w:rsid w:val="002566DC"/>
    <w:rsid w:val="00264849"/>
    <w:rsid w:val="002935D4"/>
    <w:rsid w:val="002B5FC9"/>
    <w:rsid w:val="002D7ABA"/>
    <w:rsid w:val="00314077"/>
    <w:rsid w:val="003259F5"/>
    <w:rsid w:val="00331E8F"/>
    <w:rsid w:val="00332CA1"/>
    <w:rsid w:val="00355E90"/>
    <w:rsid w:val="00356AAF"/>
    <w:rsid w:val="00356CE7"/>
    <w:rsid w:val="00356F70"/>
    <w:rsid w:val="00372349"/>
    <w:rsid w:val="003779DC"/>
    <w:rsid w:val="003844F0"/>
    <w:rsid w:val="003A00FB"/>
    <w:rsid w:val="003C5163"/>
    <w:rsid w:val="003D237F"/>
    <w:rsid w:val="003D32F2"/>
    <w:rsid w:val="003D3CEE"/>
    <w:rsid w:val="00403BDE"/>
    <w:rsid w:val="004154D9"/>
    <w:rsid w:val="00437B04"/>
    <w:rsid w:val="00485083"/>
    <w:rsid w:val="00492698"/>
    <w:rsid w:val="004D4892"/>
    <w:rsid w:val="004F5E36"/>
    <w:rsid w:val="00513851"/>
    <w:rsid w:val="00513A30"/>
    <w:rsid w:val="005416C8"/>
    <w:rsid w:val="00593EDE"/>
    <w:rsid w:val="005B5324"/>
    <w:rsid w:val="005D1A57"/>
    <w:rsid w:val="005E00F1"/>
    <w:rsid w:val="005E2080"/>
    <w:rsid w:val="005F2710"/>
    <w:rsid w:val="00601D69"/>
    <w:rsid w:val="0060353C"/>
    <w:rsid w:val="006129FC"/>
    <w:rsid w:val="0062175E"/>
    <w:rsid w:val="00624D2D"/>
    <w:rsid w:val="006367DE"/>
    <w:rsid w:val="00652CF5"/>
    <w:rsid w:val="00664B57"/>
    <w:rsid w:val="0066548B"/>
    <w:rsid w:val="006A2E59"/>
    <w:rsid w:val="006C6583"/>
    <w:rsid w:val="006D1A46"/>
    <w:rsid w:val="006D7DB6"/>
    <w:rsid w:val="00715172"/>
    <w:rsid w:val="00723C5A"/>
    <w:rsid w:val="0072671C"/>
    <w:rsid w:val="00744658"/>
    <w:rsid w:val="00746CDB"/>
    <w:rsid w:val="00747753"/>
    <w:rsid w:val="0076045B"/>
    <w:rsid w:val="007609CA"/>
    <w:rsid w:val="00783D06"/>
    <w:rsid w:val="0078618B"/>
    <w:rsid w:val="007A29B1"/>
    <w:rsid w:val="007F290F"/>
    <w:rsid w:val="00822D21"/>
    <w:rsid w:val="008239A8"/>
    <w:rsid w:val="00840E02"/>
    <w:rsid w:val="00842DA1"/>
    <w:rsid w:val="0087047E"/>
    <w:rsid w:val="00871468"/>
    <w:rsid w:val="00875591"/>
    <w:rsid w:val="00877CFD"/>
    <w:rsid w:val="00892615"/>
    <w:rsid w:val="008C2A5C"/>
    <w:rsid w:val="008F1241"/>
    <w:rsid w:val="008F5A11"/>
    <w:rsid w:val="009025AE"/>
    <w:rsid w:val="00921F99"/>
    <w:rsid w:val="00966035"/>
    <w:rsid w:val="00977B2B"/>
    <w:rsid w:val="009828D3"/>
    <w:rsid w:val="00987697"/>
    <w:rsid w:val="00993486"/>
    <w:rsid w:val="009A1E27"/>
    <w:rsid w:val="009F1588"/>
    <w:rsid w:val="009F2476"/>
    <w:rsid w:val="009F4073"/>
    <w:rsid w:val="00A3397A"/>
    <w:rsid w:val="00A41E25"/>
    <w:rsid w:val="00A860AB"/>
    <w:rsid w:val="00A93F81"/>
    <w:rsid w:val="00AB43D8"/>
    <w:rsid w:val="00AD1CA1"/>
    <w:rsid w:val="00AE18D2"/>
    <w:rsid w:val="00AF0F2D"/>
    <w:rsid w:val="00AF476E"/>
    <w:rsid w:val="00B01070"/>
    <w:rsid w:val="00B058E5"/>
    <w:rsid w:val="00B13459"/>
    <w:rsid w:val="00B2256E"/>
    <w:rsid w:val="00B31B0D"/>
    <w:rsid w:val="00B417FC"/>
    <w:rsid w:val="00B75A59"/>
    <w:rsid w:val="00B75F46"/>
    <w:rsid w:val="00BD64E0"/>
    <w:rsid w:val="00BD7B1C"/>
    <w:rsid w:val="00BE1AE0"/>
    <w:rsid w:val="00BF5FFF"/>
    <w:rsid w:val="00C00FE1"/>
    <w:rsid w:val="00C01718"/>
    <w:rsid w:val="00C11142"/>
    <w:rsid w:val="00CB5360"/>
    <w:rsid w:val="00D0166B"/>
    <w:rsid w:val="00D17398"/>
    <w:rsid w:val="00D23FD3"/>
    <w:rsid w:val="00D56F3E"/>
    <w:rsid w:val="00D70990"/>
    <w:rsid w:val="00D90429"/>
    <w:rsid w:val="00DC230A"/>
    <w:rsid w:val="00DC5897"/>
    <w:rsid w:val="00DD669B"/>
    <w:rsid w:val="00DE0E8A"/>
    <w:rsid w:val="00E03781"/>
    <w:rsid w:val="00E1160A"/>
    <w:rsid w:val="00E27A6F"/>
    <w:rsid w:val="00E30C72"/>
    <w:rsid w:val="00E46954"/>
    <w:rsid w:val="00E53961"/>
    <w:rsid w:val="00E905AF"/>
    <w:rsid w:val="00E9530B"/>
    <w:rsid w:val="00EA0203"/>
    <w:rsid w:val="00EA14BF"/>
    <w:rsid w:val="00EE2DC0"/>
    <w:rsid w:val="00F2372C"/>
    <w:rsid w:val="00F31858"/>
    <w:rsid w:val="00F61B40"/>
    <w:rsid w:val="00F658DD"/>
    <w:rsid w:val="00F87500"/>
    <w:rsid w:val="00FC0A57"/>
    <w:rsid w:val="00FD7625"/>
    <w:rsid w:val="00FE5368"/>
    <w:rsid w:val="35DA7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15A0B627"/>
  <w14:defaultImageDpi w14:val="300"/>
  <w15:chartTrackingRefBased/>
  <w15:docId w15:val="{DA81E772-2036-4EFC-8D57-778A1758B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2E59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paragraph" w:customStyle="1" w:styleId="BasicParagraph">
    <w:name w:val="[Basic Paragraph]"/>
    <w:basedOn w:val="Normal"/>
    <w:uiPriority w:val="99"/>
    <w:rsid w:val="001E38D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336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Release: June 14, 2006</dc:title>
  <dc:subject/>
  <dc:creator>Michael Breen</dc:creator>
  <cp:keywords/>
  <cp:lastModifiedBy>Kim Hilsenbeck</cp:lastModifiedBy>
  <cp:revision>10</cp:revision>
  <cp:lastPrinted>2007-07-11T15:42:00Z</cp:lastPrinted>
  <dcterms:created xsi:type="dcterms:W3CDTF">2019-07-10T21:26:00Z</dcterms:created>
  <dcterms:modified xsi:type="dcterms:W3CDTF">2019-07-10T22:00:00Z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1918630592</vt:i4>
  </property>
  <property fmtid="{D5CDD505-2E9C-101B-9397-08002B2CF9AE}" pid="3" name="_NewReviewCycle">
    <vt:lpwstr/>
  </property>
  <property fmtid="{D5CDD505-2E9C-101B-9397-08002B2CF9AE}" pid="4" name="_EmailEntryID">
    <vt:lpwstr>00000000A569E81D959B584AAB5AFFD2E6A4E7E504772400</vt:lpwstr>
  </property>
  <property fmtid="{D5CDD505-2E9C-101B-9397-08002B2CF9AE}" pid="5" name="_EmailStoreID">
    <vt:lpwstr>0000000038A1BB1005E5101AA1BB08002B2A56C200006D737073742E646C6C00000000004E495441F9BFB80100AA0037D96E000000004F003A005C0074006D00610074007400690073005C004F00750074006C006F006F006B002E007000730074000000</vt:lpwstr>
  </property>
</Properties>
</file>