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EA14BF" w:rsidRDefault="00EA14BF"/>
    <w:p w14:paraId="0A37501D" w14:textId="2D960E2F" w:rsidR="00EA14BF" w:rsidRPr="00C4671E" w:rsidRDefault="00921F99" w:rsidP="00EA14BF">
      <w:pPr>
        <w:jc w:val="center"/>
      </w:pPr>
      <w:r>
        <w:rPr>
          <w:noProof/>
          <w:sz w:val="22"/>
          <w:szCs w:val="22"/>
        </w:rPr>
        <w:drawing>
          <wp:inline distT="0" distB="0" distL="0" distR="0" wp14:anchorId="70AAE9AD" wp14:editId="69F74DBB">
            <wp:extent cx="1139952" cy="1139952"/>
            <wp:effectExtent l="0" t="0" r="3175" b="3175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r city logo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8935" cy="116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C7B" w14:textId="77777777" w:rsidR="00EA14BF" w:rsidRPr="00C4671E" w:rsidRDefault="00EA14BF" w:rsidP="00EA14BF">
      <w:pPr>
        <w:jc w:val="center"/>
      </w:pPr>
    </w:p>
    <w:p w14:paraId="7FED379E" w14:textId="77777777" w:rsidR="00EA14BF" w:rsidRPr="003D237F" w:rsidRDefault="00EA14BF" w:rsidP="00BF5FFF">
      <w:pPr>
        <w:ind w:left="450"/>
        <w:rPr>
          <w:sz w:val="22"/>
        </w:rPr>
      </w:pPr>
      <w:r w:rsidRPr="003D237F">
        <w:rPr>
          <w:sz w:val="22"/>
        </w:rPr>
        <w:t>For Immediate Release</w:t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="003D237F">
        <w:rPr>
          <w:sz w:val="22"/>
        </w:rPr>
        <w:tab/>
      </w:r>
      <w:r w:rsidRPr="003D237F">
        <w:rPr>
          <w:sz w:val="22"/>
        </w:rPr>
        <w:t>For more information contact:</w:t>
      </w:r>
    </w:p>
    <w:p w14:paraId="77202071" w14:textId="2CFCE393" w:rsidR="00EA14BF" w:rsidRPr="003D237F" w:rsidRDefault="00512618" w:rsidP="00BF5FFF">
      <w:pPr>
        <w:ind w:left="450"/>
        <w:rPr>
          <w:sz w:val="22"/>
        </w:rPr>
      </w:pPr>
      <w:r>
        <w:rPr>
          <w:sz w:val="22"/>
        </w:rPr>
        <w:t>July</w:t>
      </w:r>
      <w:r w:rsidR="00AF476E">
        <w:rPr>
          <w:sz w:val="22"/>
        </w:rPr>
        <w:t xml:space="preserve"> </w:t>
      </w:r>
      <w:r w:rsidR="003D6301">
        <w:rPr>
          <w:sz w:val="22"/>
        </w:rPr>
        <w:t>1</w:t>
      </w:r>
      <w:r w:rsidR="00CF7BAB">
        <w:rPr>
          <w:sz w:val="22"/>
        </w:rPr>
        <w:t>7</w:t>
      </w:r>
      <w:bookmarkStart w:id="0" w:name="_GoBack"/>
      <w:bookmarkEnd w:id="0"/>
      <w:r w:rsidR="00D90429" w:rsidRPr="00D90429">
        <w:rPr>
          <w:sz w:val="22"/>
        </w:rPr>
        <w:t>, 201</w:t>
      </w:r>
      <w:r w:rsidR="0087047E">
        <w:rPr>
          <w:sz w:val="22"/>
        </w:rPr>
        <w:t>9</w:t>
      </w:r>
      <w:r w:rsidR="0087047E">
        <w:rPr>
          <w:sz w:val="22"/>
        </w:rPr>
        <w:tab/>
      </w:r>
      <w:r w:rsidR="0087047E">
        <w:rPr>
          <w:sz w:val="22"/>
        </w:rPr>
        <w:tab/>
      </w:r>
      <w:r w:rsidR="00EA14BF" w:rsidRPr="00D90429">
        <w:rPr>
          <w:sz w:val="22"/>
        </w:rPr>
        <w:tab/>
      </w:r>
      <w:r w:rsidR="00EA14BF" w:rsidRPr="00D90429">
        <w:rPr>
          <w:sz w:val="22"/>
        </w:rPr>
        <w:tab/>
      </w:r>
      <w:r w:rsidR="00EA14BF" w:rsidRPr="00D90429">
        <w:rPr>
          <w:sz w:val="22"/>
        </w:rPr>
        <w:tab/>
      </w:r>
      <w:r w:rsidR="00A41E25" w:rsidRPr="00D90429">
        <w:rPr>
          <w:sz w:val="22"/>
        </w:rPr>
        <w:tab/>
      </w:r>
      <w:r w:rsidR="00355E90" w:rsidRPr="00D90429">
        <w:rPr>
          <w:sz w:val="22"/>
        </w:rPr>
        <w:tab/>
      </w:r>
      <w:r w:rsidR="00EA14BF" w:rsidRPr="00D90429">
        <w:rPr>
          <w:sz w:val="22"/>
        </w:rPr>
        <w:t>City of Kyle</w:t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184AA7">
        <w:rPr>
          <w:sz w:val="22"/>
        </w:rPr>
        <w:t xml:space="preserve">Kim </w:t>
      </w:r>
      <w:proofErr w:type="spellStart"/>
      <w:r w:rsidR="00184AA7">
        <w:rPr>
          <w:sz w:val="22"/>
        </w:rPr>
        <w:t>Hilsenbeck</w:t>
      </w:r>
      <w:proofErr w:type="spellEnd"/>
      <w:r w:rsidR="00EA14BF" w:rsidRPr="003D237F">
        <w:rPr>
          <w:sz w:val="22"/>
        </w:rPr>
        <w:t>, 512-</w:t>
      </w:r>
      <w:r w:rsidR="00B75F46">
        <w:rPr>
          <w:sz w:val="22"/>
        </w:rPr>
        <w:t>757-4157</w:t>
      </w:r>
    </w:p>
    <w:p w14:paraId="5A39BBE3" w14:textId="77777777" w:rsidR="00EA14BF" w:rsidRPr="003D237F" w:rsidRDefault="00EA14BF">
      <w:pPr>
        <w:jc w:val="right"/>
      </w:pPr>
    </w:p>
    <w:p w14:paraId="41C8F396" w14:textId="77777777" w:rsidR="00EA14BF" w:rsidRPr="000C08FB" w:rsidRDefault="00EA14BF">
      <w:pPr>
        <w:autoSpaceDE w:val="0"/>
        <w:autoSpaceDN w:val="0"/>
        <w:adjustRightInd w:val="0"/>
        <w:rPr>
          <w:color w:val="000000"/>
          <w:sz w:val="15"/>
          <w:szCs w:val="15"/>
        </w:rPr>
      </w:pPr>
    </w:p>
    <w:p w14:paraId="2DF14332" w14:textId="77777777" w:rsidR="00512618" w:rsidRDefault="00512618" w:rsidP="0051261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Cambria" w:hAnsi="Cambria" w:cs="Cambria"/>
          <w:b/>
          <w:bCs/>
          <w:sz w:val="22"/>
          <w:szCs w:val="22"/>
        </w:rPr>
      </w:pPr>
      <w:r>
        <w:rPr>
          <w:rFonts w:ascii="Cambria" w:hAnsi="Cambria" w:cs="Cambria"/>
          <w:b/>
          <w:bCs/>
          <w:sz w:val="22"/>
          <w:szCs w:val="22"/>
        </w:rPr>
        <w:t>Kyle Pie in the Sky launches new festival additions this Labor Day weekend</w:t>
      </w:r>
    </w:p>
    <w:p w14:paraId="72A3D3EC" w14:textId="77777777" w:rsidR="00987697" w:rsidRPr="00B31B0D" w:rsidRDefault="00987697" w:rsidP="00987697">
      <w:pPr>
        <w:pStyle w:val="BasicParagraph"/>
        <w:suppressAutoHyphens/>
        <w:jc w:val="center"/>
        <w:rPr>
          <w:b/>
          <w:sz w:val="10"/>
          <w:szCs w:val="10"/>
        </w:rPr>
      </w:pPr>
    </w:p>
    <w:p w14:paraId="21813AFD" w14:textId="22B1A119" w:rsidR="00AB43D8" w:rsidRDefault="35DA7C4A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b/>
          <w:bCs/>
          <w:sz w:val="21"/>
          <w:szCs w:val="21"/>
        </w:rPr>
        <w:t>Kyle, TX –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</w:t>
      </w:r>
      <w:r w:rsidR="00356AAF" w:rsidRPr="00F16B9A">
        <w:rPr>
          <w:rFonts w:ascii="TimesNewRomanPSMT" w:hAnsi="TimesNewRomanPSMT" w:cs="TimesNewRomanPSMT"/>
          <w:sz w:val="21"/>
          <w:szCs w:val="21"/>
        </w:rPr>
        <w:t xml:space="preserve">With new festival components and even more fun planned, </w:t>
      </w:r>
      <w:r w:rsidR="00447365">
        <w:rPr>
          <w:rFonts w:ascii="TimesNewRomanPSMT" w:hAnsi="TimesNewRomanPSMT" w:cs="TimesNewRomanPSMT"/>
          <w:sz w:val="21"/>
          <w:szCs w:val="21"/>
        </w:rPr>
        <w:t>the</w:t>
      </w:r>
      <w:r w:rsidR="00356AAF" w:rsidRPr="00F16B9A">
        <w:rPr>
          <w:rFonts w:ascii="TimesNewRomanPSMT" w:hAnsi="TimesNewRomanPSMT" w:cs="TimesNewRomanPSMT"/>
          <w:sz w:val="21"/>
          <w:szCs w:val="21"/>
        </w:rPr>
        <w:t xml:space="preserve"> annual </w:t>
      </w:r>
      <w:r w:rsidR="00447365">
        <w:rPr>
          <w:rFonts w:ascii="TimesNewRomanPSMT" w:hAnsi="TimesNewRomanPSMT" w:cs="TimesNewRomanPSMT"/>
          <w:sz w:val="21"/>
          <w:szCs w:val="21"/>
        </w:rPr>
        <w:t xml:space="preserve">Kyle </w:t>
      </w:r>
      <w:r w:rsidR="00356AAF" w:rsidRPr="00F16B9A">
        <w:rPr>
          <w:rFonts w:ascii="TimesNewRomanPSMT" w:hAnsi="TimesNewRomanPSMT" w:cs="TimesNewRomanPSMT"/>
          <w:sz w:val="21"/>
          <w:szCs w:val="21"/>
        </w:rPr>
        <w:t>Pie in the Sky Hot Air Balloon Festival will once again take flight this Labor Day weekend.</w:t>
      </w:r>
      <w:r w:rsidR="000F289D" w:rsidRPr="00F16B9A">
        <w:rPr>
          <w:rFonts w:ascii="TimesNewRomanPSMT" w:hAnsi="TimesNewRomanPSMT" w:cs="TimesNewRomanPSMT"/>
          <w:sz w:val="21"/>
          <w:szCs w:val="21"/>
        </w:rPr>
        <w:t xml:space="preserve"> This event, which began in 2017, attracts visitors from around the region and even out of state.</w:t>
      </w:r>
    </w:p>
    <w:p w14:paraId="137E05D1" w14:textId="29C04544" w:rsidR="00EA0491" w:rsidRPr="00F16B9A" w:rsidRDefault="00EA0491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 xml:space="preserve">On Saturday and Sunday mornings, the balloons will launch simultaneously just after sunrise in what’s called a “mass ascension”. In the evenings, balloons will </w:t>
      </w:r>
      <w:r>
        <w:rPr>
          <w:rFonts w:ascii="TimesNewRomanPSMT" w:hAnsi="TimesNewRomanPSMT" w:cs="TimesNewRomanPSMT"/>
          <w:sz w:val="21"/>
          <w:szCs w:val="21"/>
        </w:rPr>
        <w:t>“</w:t>
      </w:r>
      <w:r w:rsidRPr="00F16B9A">
        <w:rPr>
          <w:rFonts w:ascii="TimesNewRomanPSMT" w:hAnsi="TimesNewRomanPSMT" w:cs="TimesNewRomanPSMT"/>
          <w:sz w:val="21"/>
          <w:szCs w:val="21"/>
        </w:rPr>
        <w:t>glow</w:t>
      </w:r>
      <w:r>
        <w:rPr>
          <w:rFonts w:ascii="TimesNewRomanPSMT" w:hAnsi="TimesNewRomanPSMT" w:cs="TimesNewRomanPSMT"/>
          <w:sz w:val="21"/>
          <w:szCs w:val="21"/>
        </w:rPr>
        <w:t>”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against the darkened sky while still tethered to the </w:t>
      </w:r>
      <w:proofErr w:type="gramStart"/>
      <w:r w:rsidRPr="00F16B9A">
        <w:rPr>
          <w:rFonts w:ascii="TimesNewRomanPSMT" w:hAnsi="TimesNewRomanPSMT" w:cs="TimesNewRomanPSMT"/>
          <w:sz w:val="21"/>
          <w:szCs w:val="21"/>
        </w:rPr>
        <w:t>ground</w:t>
      </w:r>
      <w:r>
        <w:rPr>
          <w:rFonts w:ascii="TimesNewRomanPSMT" w:hAnsi="TimesNewRomanPSMT" w:cs="TimesNewRomanPSMT"/>
          <w:sz w:val="21"/>
          <w:szCs w:val="21"/>
        </w:rPr>
        <w:t>.</w:t>
      </w:r>
      <w:r w:rsidR="00176EB2" w:rsidRPr="008B03A7">
        <w:rPr>
          <w:rFonts w:ascii="TimesNewRomanPSMT" w:hAnsi="TimesNewRomanPSMT" w:cs="TimesNewRomanPSMT"/>
          <w:sz w:val="21"/>
          <w:szCs w:val="21"/>
          <w:vertAlign w:val="superscript"/>
        </w:rPr>
        <w:t>*</w:t>
      </w:r>
      <w:proofErr w:type="gramEnd"/>
    </w:p>
    <w:p w14:paraId="7410708C" w14:textId="5D1B5016" w:rsidR="00356AAF" w:rsidRPr="00F16B9A" w:rsidRDefault="00966035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>The 2019 version of the event</w:t>
      </w:r>
      <w:r w:rsidR="00F61B40" w:rsidRPr="00F16B9A">
        <w:rPr>
          <w:rFonts w:ascii="TimesNewRomanPSMT" w:hAnsi="TimesNewRomanPSMT" w:cs="TimesNewRomanPSMT"/>
          <w:sz w:val="21"/>
          <w:szCs w:val="21"/>
        </w:rPr>
        <w:t>, held at Lake Kyle in Kyle, Texas,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will feature added entertainment for the </w:t>
      </w:r>
      <w:r w:rsidR="00447365">
        <w:rPr>
          <w:rFonts w:ascii="TimesNewRomanPSMT" w:hAnsi="TimesNewRomanPSMT" w:cs="TimesNewRomanPSMT"/>
          <w:sz w:val="21"/>
          <w:szCs w:val="21"/>
        </w:rPr>
        <w:t>more than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2</w:t>
      </w:r>
      <w:r w:rsidR="00447365">
        <w:rPr>
          <w:rFonts w:ascii="TimesNewRomanPSMT" w:hAnsi="TimesNewRomanPSMT" w:cs="TimesNewRomanPSMT"/>
          <w:sz w:val="21"/>
          <w:szCs w:val="21"/>
        </w:rPr>
        <w:t>2</w:t>
      </w:r>
      <w:r w:rsidRPr="00F16B9A">
        <w:rPr>
          <w:rFonts w:ascii="TimesNewRomanPSMT" w:hAnsi="TimesNewRomanPSMT" w:cs="TimesNewRomanPSMT"/>
          <w:sz w:val="21"/>
          <w:szCs w:val="21"/>
        </w:rPr>
        <w:t>,000 attendees expected to attend this year’s high-flying festival.</w:t>
      </w:r>
      <w:r w:rsidR="0093099E" w:rsidRPr="00F16B9A">
        <w:rPr>
          <w:rFonts w:ascii="TimesNewRomanPSMT" w:hAnsi="TimesNewRomanPSMT" w:cs="TimesNewRomanPSMT"/>
          <w:sz w:val="21"/>
          <w:szCs w:val="21"/>
        </w:rPr>
        <w:t xml:space="preserve"> </w:t>
      </w:r>
    </w:p>
    <w:p w14:paraId="13A4B148" w14:textId="4EE352A7" w:rsidR="00966035" w:rsidRPr="00F16B9A" w:rsidRDefault="00966035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>“We wanted to offer even more fun to our guests,” Special Events Coordinator Sarah Watson said.</w:t>
      </w:r>
      <w:r w:rsidR="004154D9" w:rsidRPr="00F16B9A">
        <w:rPr>
          <w:rFonts w:ascii="TimesNewRomanPSMT" w:hAnsi="TimesNewRomanPSMT" w:cs="TimesNewRomanPSMT"/>
          <w:sz w:val="21"/>
          <w:szCs w:val="21"/>
        </w:rPr>
        <w:t xml:space="preserve"> “They will find some new festival experiences and we hope they will make a weekend of it.”</w:t>
      </w:r>
    </w:p>
    <w:p w14:paraId="4873272B" w14:textId="29C2D25C" w:rsidR="00966035" w:rsidRPr="00F16B9A" w:rsidRDefault="00F1627D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>Among the new offerings, f</w:t>
      </w:r>
      <w:r w:rsidR="00966035" w:rsidRPr="00F16B9A">
        <w:rPr>
          <w:rFonts w:ascii="TimesNewRomanPSMT" w:hAnsi="TimesNewRomanPSMT" w:cs="TimesNewRomanPSMT"/>
          <w:sz w:val="21"/>
          <w:szCs w:val="21"/>
        </w:rPr>
        <w:t>estival organizers added special kite show</w:t>
      </w:r>
      <w:r w:rsidRPr="00F16B9A">
        <w:rPr>
          <w:rFonts w:ascii="TimesNewRomanPSMT" w:hAnsi="TimesNewRomanPSMT" w:cs="TimesNewRomanPSMT"/>
          <w:sz w:val="21"/>
          <w:szCs w:val="21"/>
        </w:rPr>
        <w:t>s</w:t>
      </w:r>
      <w:r w:rsidR="00966035" w:rsidRPr="00F16B9A">
        <w:rPr>
          <w:rFonts w:ascii="TimesNewRomanPSMT" w:hAnsi="TimesNewRomanPSMT" w:cs="TimesNewRomanPSMT"/>
          <w:sz w:val="21"/>
          <w:szCs w:val="21"/>
        </w:rPr>
        <w:t xml:space="preserve"> featuring Austin End of the Line Kite Team. This four-man group performs </w:t>
      </w:r>
      <w:r w:rsidR="003779DC" w:rsidRPr="00F16B9A">
        <w:rPr>
          <w:rFonts w:ascii="TimesNewRomanPSMT" w:hAnsi="TimesNewRomanPSMT" w:cs="TimesNewRomanPSMT"/>
          <w:sz w:val="21"/>
          <w:szCs w:val="21"/>
        </w:rPr>
        <w:t xml:space="preserve">musically </w:t>
      </w:r>
      <w:r w:rsidR="00966035" w:rsidRPr="00F16B9A">
        <w:rPr>
          <w:rFonts w:ascii="TimesNewRomanPSMT" w:hAnsi="TimesNewRomanPSMT" w:cs="TimesNewRomanPSMT"/>
          <w:sz w:val="21"/>
          <w:szCs w:val="21"/>
        </w:rPr>
        <w:t>choreographed kite show</w:t>
      </w:r>
      <w:r w:rsidR="0093099E" w:rsidRPr="00F16B9A">
        <w:rPr>
          <w:rFonts w:ascii="TimesNewRomanPSMT" w:hAnsi="TimesNewRomanPSMT" w:cs="TimesNewRomanPSMT"/>
          <w:sz w:val="21"/>
          <w:szCs w:val="21"/>
        </w:rPr>
        <w:t>s</w:t>
      </w:r>
      <w:r w:rsidR="00966035" w:rsidRPr="00F16B9A">
        <w:rPr>
          <w:rFonts w:ascii="TimesNewRomanPSMT" w:hAnsi="TimesNewRomanPSMT" w:cs="TimesNewRomanPSMT"/>
          <w:sz w:val="21"/>
          <w:szCs w:val="21"/>
        </w:rPr>
        <w:t xml:space="preserve"> around the country.</w:t>
      </w:r>
    </w:p>
    <w:p w14:paraId="604EDC57" w14:textId="4844D94C" w:rsidR="00966035" w:rsidRPr="00F16B9A" w:rsidRDefault="00966035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>“</w:t>
      </w:r>
      <w:r w:rsidR="00512618">
        <w:rPr>
          <w:rFonts w:ascii="TimesNewRomanPSMT" w:hAnsi="TimesNewRomanPSMT" w:cs="TimesNewRomanPSMT"/>
          <w:sz w:val="21"/>
          <w:szCs w:val="21"/>
        </w:rPr>
        <w:t>W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e wanted </w:t>
      </w:r>
      <w:r w:rsidR="00512618">
        <w:rPr>
          <w:rFonts w:ascii="TimesNewRomanPSMT" w:hAnsi="TimesNewRomanPSMT" w:cs="TimesNewRomanPSMT"/>
          <w:sz w:val="21"/>
          <w:szCs w:val="21"/>
        </w:rPr>
        <w:t>to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bring a </w:t>
      </w:r>
      <w:r w:rsidR="0093099E" w:rsidRPr="00F16B9A">
        <w:rPr>
          <w:rFonts w:ascii="TimesNewRomanPSMT" w:hAnsi="TimesNewRomanPSMT" w:cs="TimesNewRomanPSMT"/>
          <w:sz w:val="21"/>
          <w:szCs w:val="21"/>
        </w:rPr>
        <w:t xml:space="preserve">fun </w:t>
      </w:r>
      <w:r w:rsidRPr="00F16B9A">
        <w:rPr>
          <w:rFonts w:ascii="TimesNewRomanPSMT" w:hAnsi="TimesNewRomanPSMT" w:cs="TimesNewRomanPSMT"/>
          <w:sz w:val="21"/>
          <w:szCs w:val="21"/>
        </w:rPr>
        <w:t>new festival attraction to our patrons,” Watson said.</w:t>
      </w:r>
    </w:p>
    <w:p w14:paraId="136FCA6D" w14:textId="580BF8A0" w:rsidR="000F289D" w:rsidRPr="00F16B9A" w:rsidRDefault="000C05F2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 xml:space="preserve">The team will perform </w:t>
      </w:r>
      <w:r w:rsidR="000F289D" w:rsidRPr="00F16B9A">
        <w:rPr>
          <w:rFonts w:ascii="TimesNewRomanPSMT" w:hAnsi="TimesNewRomanPSMT" w:cs="TimesNewRomanPSMT"/>
          <w:sz w:val="21"/>
          <w:szCs w:val="21"/>
        </w:rPr>
        <w:t>10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shows during Pie in the Sky</w:t>
      </w:r>
      <w:r w:rsidR="00F1627D" w:rsidRPr="00F16B9A">
        <w:rPr>
          <w:rFonts w:ascii="TimesNewRomanPSMT" w:hAnsi="TimesNewRomanPSMT" w:cs="TimesNewRomanPSMT"/>
          <w:sz w:val="21"/>
          <w:szCs w:val="21"/>
        </w:rPr>
        <w:t xml:space="preserve"> over Friday and Saturday,</w:t>
      </w:r>
      <w:r w:rsidR="00FC0A57" w:rsidRPr="00F16B9A">
        <w:rPr>
          <w:rFonts w:ascii="TimesNewRomanPSMT" w:hAnsi="TimesNewRomanPSMT" w:cs="TimesNewRomanPSMT"/>
          <w:sz w:val="21"/>
          <w:szCs w:val="21"/>
        </w:rPr>
        <w:t xml:space="preserve"> including </w:t>
      </w:r>
      <w:r w:rsidR="00F1627D" w:rsidRPr="00F16B9A">
        <w:rPr>
          <w:rFonts w:ascii="TimesNewRomanPSMT" w:hAnsi="TimesNewRomanPSMT" w:cs="TimesNewRomanPSMT"/>
          <w:sz w:val="21"/>
          <w:szCs w:val="21"/>
        </w:rPr>
        <w:t xml:space="preserve">at </w:t>
      </w:r>
      <w:r w:rsidR="000F289D" w:rsidRPr="00F16B9A">
        <w:rPr>
          <w:rFonts w:ascii="TimesNewRomanPSMT" w:hAnsi="TimesNewRomanPSMT" w:cs="TimesNewRomanPSMT"/>
          <w:sz w:val="21"/>
          <w:szCs w:val="21"/>
        </w:rPr>
        <w:t>nigh</w:t>
      </w:r>
      <w:r w:rsidR="00F1627D" w:rsidRPr="00F16B9A">
        <w:rPr>
          <w:rFonts w:ascii="TimesNewRomanPSMT" w:hAnsi="TimesNewRomanPSMT" w:cs="TimesNewRomanPSMT"/>
          <w:sz w:val="21"/>
          <w:szCs w:val="21"/>
        </w:rPr>
        <w:t>t</w:t>
      </w:r>
      <w:r w:rsidR="00FC0A57" w:rsidRPr="00F16B9A">
        <w:rPr>
          <w:rFonts w:ascii="TimesNewRomanPSMT" w:hAnsi="TimesNewRomanPSMT" w:cs="TimesNewRomanPSMT"/>
          <w:sz w:val="21"/>
          <w:szCs w:val="21"/>
        </w:rPr>
        <w:t xml:space="preserve"> with kites that light up the sky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. </w:t>
      </w:r>
      <w:r w:rsidR="000F289D" w:rsidRPr="00F16B9A">
        <w:rPr>
          <w:rFonts w:ascii="TimesNewRomanPSMT" w:hAnsi="TimesNewRomanPSMT" w:cs="TimesNewRomanPSMT"/>
          <w:sz w:val="21"/>
          <w:szCs w:val="21"/>
        </w:rPr>
        <w:t>Kite performances, each about 10 minutes, take place as follows:</w:t>
      </w:r>
    </w:p>
    <w:p w14:paraId="6BC77A51" w14:textId="53F9B97C" w:rsidR="000F289D" w:rsidRPr="00F16B9A" w:rsidRDefault="00CA0D4B" w:rsidP="00447365">
      <w:pPr>
        <w:spacing w:line="360" w:lineRule="auto"/>
        <w:ind w:left="720" w:firstLine="576"/>
        <w:rPr>
          <w:rFonts w:ascii="TimesNewRomanPSMT" w:hAnsi="TimesNewRomanPSMT" w:cs="TimesNewRomanPSMT"/>
          <w:b/>
          <w:bCs/>
          <w:sz w:val="21"/>
          <w:szCs w:val="21"/>
        </w:rPr>
      </w:pPr>
      <w:r w:rsidRPr="00F16B9A">
        <w:rPr>
          <w:rFonts w:ascii="TimesNewRomanPSMT" w:hAnsi="TimesNewRomanPSMT" w:cs="TimesNewRomanPSMT"/>
          <w:b/>
          <w:bCs/>
          <w:sz w:val="21"/>
          <w:szCs w:val="21"/>
        </w:rPr>
        <w:t>Friday</w:t>
      </w:r>
    </w:p>
    <w:p w14:paraId="2E4DA756" w14:textId="0150F6C5" w:rsidR="00CA0D4B" w:rsidRPr="00F16B9A" w:rsidRDefault="00CA0D4B" w:rsidP="00447365">
      <w:pPr>
        <w:spacing w:line="360" w:lineRule="auto"/>
        <w:ind w:left="720"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>6:30 p.m., 7:30 p.m. and 9 p.m.</w:t>
      </w:r>
    </w:p>
    <w:p w14:paraId="1A1798D8" w14:textId="68BF199B" w:rsidR="00CA0D4B" w:rsidRPr="00F16B9A" w:rsidRDefault="00CA0D4B" w:rsidP="00447365">
      <w:pPr>
        <w:spacing w:line="360" w:lineRule="auto"/>
        <w:ind w:left="720" w:firstLine="576"/>
        <w:rPr>
          <w:rFonts w:ascii="TimesNewRomanPSMT" w:hAnsi="TimesNewRomanPSMT" w:cs="TimesNewRomanPSMT"/>
          <w:b/>
          <w:bCs/>
          <w:sz w:val="21"/>
          <w:szCs w:val="21"/>
        </w:rPr>
      </w:pPr>
      <w:r w:rsidRPr="00F16B9A">
        <w:rPr>
          <w:rFonts w:ascii="TimesNewRomanPSMT" w:hAnsi="TimesNewRomanPSMT" w:cs="TimesNewRomanPSMT"/>
          <w:b/>
          <w:bCs/>
          <w:sz w:val="21"/>
          <w:szCs w:val="21"/>
        </w:rPr>
        <w:t>Saturday</w:t>
      </w:r>
    </w:p>
    <w:p w14:paraId="0646318B" w14:textId="12CDC493" w:rsidR="00CA0D4B" w:rsidRPr="00F16B9A" w:rsidRDefault="00CA0D4B" w:rsidP="00447365">
      <w:pPr>
        <w:spacing w:line="360" w:lineRule="auto"/>
        <w:ind w:left="720"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color w:val="000000"/>
          <w:sz w:val="21"/>
          <w:szCs w:val="21"/>
        </w:rPr>
        <w:t>8 a.m., 9 a.m. 11 a.m., 5:30 p.m., 6 p.m., 7 p.m. and 9 p.m.</w:t>
      </w:r>
    </w:p>
    <w:p w14:paraId="1FE39CC3" w14:textId="79679C70" w:rsidR="000F289D" w:rsidRPr="00F16B9A" w:rsidRDefault="000C05F2" w:rsidP="008F7A2D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 xml:space="preserve">Watson said </w:t>
      </w:r>
      <w:r w:rsidR="00F6038D">
        <w:rPr>
          <w:rFonts w:ascii="TimesNewRomanPSMT" w:hAnsi="TimesNewRomanPSMT" w:cs="TimesNewRomanPSMT"/>
          <w:sz w:val="21"/>
          <w:szCs w:val="21"/>
        </w:rPr>
        <w:t>End of the Line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will also host kite-making workshop</w:t>
      </w:r>
      <w:r w:rsidR="00512618">
        <w:rPr>
          <w:rFonts w:ascii="TimesNewRomanPSMT" w:hAnsi="TimesNewRomanPSMT" w:cs="TimesNewRomanPSMT"/>
          <w:sz w:val="21"/>
          <w:szCs w:val="21"/>
        </w:rPr>
        <w:t>s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for kids</w:t>
      </w:r>
      <w:r w:rsidR="008F7A2D" w:rsidRPr="00F16B9A">
        <w:rPr>
          <w:rFonts w:ascii="TimesNewRomanPSMT" w:hAnsi="TimesNewRomanPSMT" w:cs="TimesNewRomanPSMT"/>
          <w:sz w:val="21"/>
          <w:szCs w:val="21"/>
        </w:rPr>
        <w:t xml:space="preserve"> on Saturday, </w:t>
      </w:r>
      <w:r w:rsidR="000C08FB">
        <w:rPr>
          <w:rFonts w:ascii="TimesNewRomanPSMT" w:hAnsi="TimesNewRomanPSMT" w:cs="TimesNewRomanPSMT"/>
          <w:sz w:val="21"/>
          <w:szCs w:val="21"/>
        </w:rPr>
        <w:t>Aug.</w:t>
      </w:r>
      <w:r w:rsidR="008F7A2D" w:rsidRPr="00F16B9A">
        <w:rPr>
          <w:rFonts w:ascii="TimesNewRomanPSMT" w:hAnsi="TimesNewRomanPSMT" w:cs="TimesNewRomanPSMT"/>
          <w:sz w:val="21"/>
          <w:szCs w:val="21"/>
        </w:rPr>
        <w:t xml:space="preserve"> 31 from </w:t>
      </w:r>
      <w:r w:rsidR="00663A31">
        <w:rPr>
          <w:rFonts w:ascii="TimesNewRomanPSMT" w:hAnsi="TimesNewRomanPSMT" w:cs="TimesNewRomanPSMT"/>
          <w:sz w:val="21"/>
          <w:szCs w:val="21"/>
        </w:rPr>
        <w:br/>
      </w:r>
      <w:r w:rsidR="008F7A2D" w:rsidRPr="00F16B9A">
        <w:rPr>
          <w:rFonts w:ascii="TimesNewRomanPSMT" w:hAnsi="TimesNewRomanPSMT" w:cs="TimesNewRomanPSMT"/>
          <w:sz w:val="21"/>
          <w:szCs w:val="21"/>
        </w:rPr>
        <w:t>10</w:t>
      </w:r>
      <w:r w:rsidR="00DD1647">
        <w:rPr>
          <w:rFonts w:ascii="TimesNewRomanPSMT" w:hAnsi="TimesNewRomanPSMT" w:cs="TimesNewRomanPSMT"/>
          <w:sz w:val="21"/>
          <w:szCs w:val="21"/>
        </w:rPr>
        <w:t xml:space="preserve"> a.m.</w:t>
      </w:r>
      <w:r w:rsidR="008F7A2D" w:rsidRPr="00F16B9A">
        <w:rPr>
          <w:rFonts w:ascii="TimesNewRomanPSMT" w:hAnsi="TimesNewRomanPSMT" w:cs="TimesNewRomanPSMT"/>
          <w:sz w:val="21"/>
          <w:szCs w:val="21"/>
        </w:rPr>
        <w:t>-noon and again from 5-8 p.m</w:t>
      </w:r>
      <w:r w:rsidRPr="00F16B9A">
        <w:rPr>
          <w:rFonts w:ascii="TimesNewRomanPSMT" w:hAnsi="TimesNewRomanPSMT" w:cs="TimesNewRomanPSMT"/>
          <w:sz w:val="21"/>
          <w:szCs w:val="21"/>
        </w:rPr>
        <w:t>.</w:t>
      </w:r>
      <w:r w:rsidR="00BA077E">
        <w:rPr>
          <w:rFonts w:ascii="TimesNewRomanPSMT" w:hAnsi="TimesNewRomanPSMT" w:cs="TimesNewRomanPSMT"/>
          <w:sz w:val="21"/>
          <w:szCs w:val="21"/>
        </w:rPr>
        <w:t xml:space="preserve"> Members of the team can be available for interviews.</w:t>
      </w:r>
    </w:p>
    <w:p w14:paraId="136D9A79" w14:textId="77777777" w:rsidR="00176EB2" w:rsidRDefault="00176EB2">
      <w:pPr>
        <w:rPr>
          <w:rFonts w:ascii="TimesNewRomanPSMT" w:hAnsi="TimesNewRomanPSMT" w:cs="TimesNewRomanPSMT"/>
          <w:sz w:val="21"/>
          <w:szCs w:val="21"/>
        </w:rPr>
      </w:pPr>
      <w:r>
        <w:rPr>
          <w:rFonts w:ascii="TimesNewRomanPSMT" w:hAnsi="TimesNewRomanPSMT" w:cs="TimesNewRomanPSMT"/>
          <w:sz w:val="21"/>
          <w:szCs w:val="21"/>
        </w:rPr>
        <w:br w:type="page"/>
      </w:r>
    </w:p>
    <w:p w14:paraId="36372689" w14:textId="502E1878" w:rsidR="000C05F2" w:rsidRPr="00F16B9A" w:rsidRDefault="008A007C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>
        <w:rPr>
          <w:rFonts w:ascii="TimesNewRomanPSMT" w:hAnsi="TimesNewRomanPSMT" w:cs="TimesNewRomanPSMT"/>
          <w:sz w:val="21"/>
          <w:szCs w:val="21"/>
        </w:rPr>
        <w:lastRenderedPageBreak/>
        <w:t>Aside from balloon glows</w:t>
      </w:r>
      <w:r w:rsidR="00EA0491">
        <w:rPr>
          <w:rFonts w:ascii="TimesNewRomanPSMT" w:hAnsi="TimesNewRomanPSMT" w:cs="TimesNewRomanPSMT"/>
          <w:sz w:val="21"/>
          <w:szCs w:val="21"/>
        </w:rPr>
        <w:t xml:space="preserve"> and kites</w:t>
      </w:r>
      <w:r>
        <w:rPr>
          <w:rFonts w:ascii="TimesNewRomanPSMT" w:hAnsi="TimesNewRomanPSMT" w:cs="TimesNewRomanPSMT"/>
          <w:sz w:val="21"/>
          <w:szCs w:val="21"/>
        </w:rPr>
        <w:t>, a</w:t>
      </w:r>
      <w:r w:rsidR="00FC0A57" w:rsidRPr="00F16B9A">
        <w:rPr>
          <w:rFonts w:ascii="TimesNewRomanPSMT" w:hAnsi="TimesNewRomanPSMT" w:cs="TimesNewRomanPSMT"/>
          <w:sz w:val="21"/>
          <w:szCs w:val="21"/>
        </w:rPr>
        <w:t>nother way the festival will light up the night sky is with fireworks.</w:t>
      </w:r>
    </w:p>
    <w:p w14:paraId="2465AD4A" w14:textId="52C21FC2" w:rsidR="00FC0A57" w:rsidRDefault="00FC0A57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>“We will do two fireworks shows during Pie in the Sky as an added attraction for our guests,” Watson said</w:t>
      </w:r>
      <w:r w:rsidR="00E82AA3" w:rsidRPr="00F16B9A">
        <w:rPr>
          <w:rFonts w:ascii="TimesNewRomanPSMT" w:hAnsi="TimesNewRomanPSMT" w:cs="TimesNewRomanPSMT"/>
          <w:sz w:val="21"/>
          <w:szCs w:val="21"/>
        </w:rPr>
        <w:t xml:space="preserve">, </w:t>
      </w:r>
      <w:r w:rsidR="00CC6F71" w:rsidRPr="00F16B9A">
        <w:rPr>
          <w:rFonts w:ascii="TimesNewRomanPSMT" w:hAnsi="TimesNewRomanPSMT" w:cs="TimesNewRomanPSMT"/>
          <w:sz w:val="21"/>
          <w:szCs w:val="21"/>
        </w:rPr>
        <w:t>“</w:t>
      </w:r>
      <w:r w:rsidR="00E82AA3" w:rsidRPr="00F16B9A">
        <w:rPr>
          <w:rFonts w:ascii="TimesNewRomanPSMT" w:hAnsi="TimesNewRomanPSMT" w:cs="TimesNewRomanPSMT"/>
          <w:sz w:val="21"/>
          <w:szCs w:val="21"/>
        </w:rPr>
        <w:t>one on Friday night and one on Saturday.”</w:t>
      </w:r>
    </w:p>
    <w:p w14:paraId="6A616A27" w14:textId="295CB0D8" w:rsidR="008A007C" w:rsidRPr="00F16B9A" w:rsidRDefault="008A007C" w:rsidP="00176EB2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>
        <w:rPr>
          <w:rFonts w:ascii="TimesNewRomanPSMT" w:hAnsi="TimesNewRomanPSMT" w:cs="TimesNewRomanPSMT"/>
          <w:sz w:val="21"/>
          <w:szCs w:val="21"/>
        </w:rPr>
        <w:t xml:space="preserve">This year’s festival will feature about 25 hot balloons, including the returning </w:t>
      </w:r>
      <w:r w:rsidR="00184653">
        <w:rPr>
          <w:rFonts w:ascii="TimesNewRomanPSMT" w:hAnsi="TimesNewRomanPSMT" w:cs="TimesNewRomanPSMT"/>
          <w:sz w:val="21"/>
          <w:szCs w:val="21"/>
        </w:rPr>
        <w:t>“</w:t>
      </w:r>
      <w:r>
        <w:rPr>
          <w:rFonts w:ascii="TimesNewRomanPSMT" w:hAnsi="TimesNewRomanPSMT" w:cs="TimesNewRomanPSMT"/>
          <w:sz w:val="21"/>
          <w:szCs w:val="21"/>
        </w:rPr>
        <w:t>Center Stage</w:t>
      </w:r>
      <w:r w:rsidR="00184653">
        <w:rPr>
          <w:rFonts w:ascii="TimesNewRomanPSMT" w:hAnsi="TimesNewRomanPSMT" w:cs="TimesNewRomanPSMT"/>
          <w:sz w:val="21"/>
          <w:szCs w:val="21"/>
        </w:rPr>
        <w:t>”</w:t>
      </w:r>
      <w:r>
        <w:rPr>
          <w:rFonts w:ascii="TimesNewRomanPSMT" w:hAnsi="TimesNewRomanPSMT" w:cs="TimesNewRomanPSMT"/>
          <w:sz w:val="21"/>
          <w:szCs w:val="21"/>
        </w:rPr>
        <w:t xml:space="preserve"> </w:t>
      </w:r>
      <w:r w:rsidR="006D1393">
        <w:rPr>
          <w:rFonts w:ascii="TimesNewRomanPSMT" w:hAnsi="TimesNewRomanPSMT" w:cs="TimesNewRomanPSMT"/>
          <w:sz w:val="21"/>
          <w:szCs w:val="21"/>
        </w:rPr>
        <w:t xml:space="preserve">special shape </w:t>
      </w:r>
      <w:r>
        <w:rPr>
          <w:rFonts w:ascii="TimesNewRomanPSMT" w:hAnsi="TimesNewRomanPSMT" w:cs="TimesNewRomanPSMT"/>
          <w:sz w:val="21"/>
          <w:szCs w:val="21"/>
        </w:rPr>
        <w:t>balloon, a major attraction sponsored by Wells Fargo. Watson said three new special shaped balloons are</w:t>
      </w:r>
      <w:r w:rsidR="00EA0491">
        <w:rPr>
          <w:rFonts w:ascii="TimesNewRomanPSMT" w:hAnsi="TimesNewRomanPSMT" w:cs="TimesNewRomanPSMT"/>
          <w:sz w:val="21"/>
          <w:szCs w:val="21"/>
        </w:rPr>
        <w:t xml:space="preserve"> also</w:t>
      </w:r>
      <w:r>
        <w:rPr>
          <w:rFonts w:ascii="TimesNewRomanPSMT" w:hAnsi="TimesNewRomanPSMT" w:cs="TimesNewRomanPSMT"/>
          <w:sz w:val="21"/>
          <w:szCs w:val="21"/>
        </w:rPr>
        <w:t xml:space="preserve"> headed to Kyle: Spider Pig, </w:t>
      </w:r>
      <w:r w:rsidR="00AD5F7E" w:rsidRPr="003D6301">
        <w:rPr>
          <w:rFonts w:ascii="TimesNewRomanPSMT" w:hAnsi="TimesNewRomanPSMT" w:cs="TimesNewRomanPSMT"/>
          <w:sz w:val="21"/>
          <w:szCs w:val="21"/>
        </w:rPr>
        <w:t>High Jack</w:t>
      </w:r>
      <w:r w:rsidR="00AD5F7E">
        <w:rPr>
          <w:rFonts w:ascii="TimesNewRomanPSMT" w:hAnsi="TimesNewRomanPSMT" w:cs="TimesNewRomanPSMT"/>
          <w:sz w:val="21"/>
          <w:szCs w:val="21"/>
        </w:rPr>
        <w:t xml:space="preserve"> and </w:t>
      </w:r>
      <w:r>
        <w:rPr>
          <w:rFonts w:ascii="TimesNewRomanPSMT" w:hAnsi="TimesNewRomanPSMT" w:cs="TimesNewRomanPSMT"/>
          <w:sz w:val="21"/>
          <w:szCs w:val="21"/>
        </w:rPr>
        <w:t>Ladybug</w:t>
      </w:r>
      <w:r w:rsidR="009844EF">
        <w:rPr>
          <w:rFonts w:ascii="TimesNewRomanPSMT" w:hAnsi="TimesNewRomanPSMT" w:cs="TimesNewRomanPSMT"/>
          <w:sz w:val="21"/>
          <w:szCs w:val="21"/>
        </w:rPr>
        <w:t xml:space="preserve">. </w:t>
      </w:r>
    </w:p>
    <w:p w14:paraId="499381F1" w14:textId="69BFF0BE" w:rsidR="0060353C" w:rsidRPr="00F16B9A" w:rsidRDefault="0060353C" w:rsidP="00822D2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 xml:space="preserve">She added that festival goers </w:t>
      </w:r>
      <w:r w:rsidR="001C171A">
        <w:rPr>
          <w:rFonts w:ascii="TimesNewRomanPSMT" w:hAnsi="TimesNewRomanPSMT" w:cs="TimesNewRomanPSMT"/>
          <w:sz w:val="21"/>
          <w:szCs w:val="21"/>
        </w:rPr>
        <w:t>will</w:t>
      </w:r>
      <w:r w:rsidR="008B03A7">
        <w:rPr>
          <w:rFonts w:ascii="TimesNewRomanPSMT" w:hAnsi="TimesNewRomanPSMT" w:cs="TimesNewRomanPSMT"/>
          <w:sz w:val="21"/>
          <w:szCs w:val="21"/>
        </w:rPr>
        <w:t xml:space="preserve"> </w:t>
      </w:r>
      <w:r w:rsidR="001C171A">
        <w:rPr>
          <w:rFonts w:ascii="TimesNewRomanPSMT" w:hAnsi="TimesNewRomanPSMT" w:cs="TimesNewRomanPSMT"/>
          <w:sz w:val="21"/>
          <w:szCs w:val="21"/>
        </w:rPr>
        <w:t xml:space="preserve">also </w:t>
      </w:r>
      <w:r w:rsidR="008B03A7">
        <w:rPr>
          <w:rFonts w:ascii="TimesNewRomanPSMT" w:hAnsi="TimesNewRomanPSMT" w:cs="TimesNewRomanPSMT"/>
          <w:sz w:val="21"/>
          <w:szCs w:val="21"/>
        </w:rPr>
        <w:t>enjoy all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the original event components.</w:t>
      </w:r>
    </w:p>
    <w:p w14:paraId="6753ADFC" w14:textId="03D79336" w:rsidR="00F16B9A" w:rsidRDefault="0060353C" w:rsidP="00F16B9A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 xml:space="preserve">“We </w:t>
      </w:r>
      <w:r w:rsidR="00CA7E10">
        <w:rPr>
          <w:rFonts w:ascii="TimesNewRomanPSMT" w:hAnsi="TimesNewRomanPSMT" w:cs="TimesNewRomanPSMT"/>
          <w:sz w:val="21"/>
          <w:szCs w:val="21"/>
        </w:rPr>
        <w:t xml:space="preserve">will </w:t>
      </w:r>
      <w:r w:rsidR="008B03A7">
        <w:rPr>
          <w:rFonts w:ascii="TimesNewRomanPSMT" w:hAnsi="TimesNewRomanPSMT" w:cs="TimesNewRomanPSMT"/>
          <w:sz w:val="21"/>
          <w:szCs w:val="21"/>
        </w:rPr>
        <w:t xml:space="preserve">have 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pie eating contests </w:t>
      </w:r>
      <w:r w:rsidR="00CA7E10">
        <w:rPr>
          <w:rFonts w:ascii="TimesNewRomanPSMT" w:hAnsi="TimesNewRomanPSMT" w:cs="TimesNewRomanPSMT"/>
          <w:sz w:val="21"/>
          <w:szCs w:val="21"/>
        </w:rPr>
        <w:t>by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Broadway Bank, </w:t>
      </w:r>
      <w:r w:rsidR="00CA7E10">
        <w:rPr>
          <w:rFonts w:ascii="TimesNewRomanPSMT" w:hAnsi="TimesNewRomanPSMT" w:cs="TimesNewRomanPSMT"/>
          <w:sz w:val="21"/>
          <w:szCs w:val="21"/>
        </w:rPr>
        <w:t>along with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</w:t>
      </w:r>
      <w:r w:rsidR="00CA7E10">
        <w:rPr>
          <w:rFonts w:ascii="TimesNewRomanPSMT" w:hAnsi="TimesNewRomanPSMT" w:cs="TimesNewRomanPSMT"/>
          <w:sz w:val="21"/>
          <w:szCs w:val="21"/>
        </w:rPr>
        <w:t xml:space="preserve">a 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pie baking contest and pie throwing,” she said. “Guests can continue to enjoy live music, </w:t>
      </w:r>
      <w:r w:rsidR="003078DD" w:rsidRPr="00F16B9A">
        <w:rPr>
          <w:rFonts w:ascii="TimesNewRomanPSMT" w:hAnsi="TimesNewRomanPSMT" w:cs="TimesNewRomanPSMT"/>
          <w:sz w:val="21"/>
          <w:szCs w:val="21"/>
        </w:rPr>
        <w:t xml:space="preserve">great food, </w:t>
      </w:r>
      <w:r w:rsidRPr="00F16B9A">
        <w:rPr>
          <w:rFonts w:ascii="TimesNewRomanPSMT" w:hAnsi="TimesNewRomanPSMT" w:cs="TimesNewRomanPSMT"/>
          <w:sz w:val="21"/>
          <w:szCs w:val="21"/>
        </w:rPr>
        <w:t>a children’s area and tethered balloon rides</w:t>
      </w:r>
      <w:proofErr w:type="gramStart"/>
      <w:r w:rsidRPr="00F16B9A">
        <w:rPr>
          <w:rFonts w:ascii="TimesNewRomanPSMT" w:hAnsi="TimesNewRomanPSMT" w:cs="TimesNewRomanPSMT"/>
          <w:sz w:val="21"/>
          <w:szCs w:val="21"/>
        </w:rPr>
        <w:t>.”</w:t>
      </w:r>
      <w:r w:rsidR="008B03A7" w:rsidRPr="008B03A7">
        <w:rPr>
          <w:rFonts w:ascii="TimesNewRomanPSMT" w:hAnsi="TimesNewRomanPSMT" w:cs="TimesNewRomanPSMT"/>
          <w:sz w:val="21"/>
          <w:szCs w:val="21"/>
          <w:vertAlign w:val="superscript"/>
        </w:rPr>
        <w:t>*</w:t>
      </w:r>
      <w:proofErr w:type="gramEnd"/>
      <w:r w:rsidR="008B03A7" w:rsidRPr="008B03A7">
        <w:rPr>
          <w:rFonts w:ascii="TimesNewRomanPSMT" w:hAnsi="TimesNewRomanPSMT" w:cs="TimesNewRomanPSMT"/>
          <w:sz w:val="21"/>
          <w:szCs w:val="21"/>
          <w:vertAlign w:val="superscript"/>
        </w:rPr>
        <w:t>*</w:t>
      </w:r>
      <w:r w:rsidR="00F16B9A" w:rsidRPr="00F16B9A">
        <w:rPr>
          <w:rFonts w:ascii="TimesNewRomanPSMT" w:hAnsi="TimesNewRomanPSMT" w:cs="TimesNewRomanPSMT"/>
          <w:sz w:val="21"/>
          <w:szCs w:val="21"/>
        </w:rPr>
        <w:t xml:space="preserve"> </w:t>
      </w:r>
    </w:p>
    <w:p w14:paraId="25BA5706" w14:textId="1311EA40" w:rsidR="001E177E" w:rsidRPr="00F16B9A" w:rsidRDefault="00CA7E10" w:rsidP="00EA049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>
        <w:rPr>
          <w:rFonts w:ascii="TimesNewRomanPSMT" w:hAnsi="TimesNewRomanPSMT" w:cs="TimesNewRomanPSMT"/>
          <w:sz w:val="21"/>
          <w:szCs w:val="21"/>
        </w:rPr>
        <w:t xml:space="preserve">Guests </w:t>
      </w:r>
      <w:r w:rsidR="005F047C">
        <w:rPr>
          <w:rFonts w:ascii="TimesNewRomanPSMT" w:hAnsi="TimesNewRomanPSMT" w:cs="TimesNewRomanPSMT"/>
          <w:sz w:val="21"/>
          <w:szCs w:val="21"/>
        </w:rPr>
        <w:t>will also find</w:t>
      </w:r>
      <w:r>
        <w:rPr>
          <w:rFonts w:ascii="TimesNewRomanPSMT" w:hAnsi="TimesNewRomanPSMT" w:cs="TimesNewRomanPSMT"/>
          <w:sz w:val="21"/>
          <w:szCs w:val="21"/>
        </w:rPr>
        <w:t xml:space="preserve"> a</w:t>
      </w:r>
      <w:r w:rsidR="00F16B9A" w:rsidRPr="00F16B9A">
        <w:rPr>
          <w:rFonts w:ascii="TimesNewRomanPSMT" w:hAnsi="TimesNewRomanPSMT" w:cs="TimesNewRomanPSMT"/>
          <w:sz w:val="21"/>
          <w:szCs w:val="21"/>
        </w:rPr>
        <w:t xml:space="preserve"> variety of </w:t>
      </w:r>
      <w:r>
        <w:rPr>
          <w:rFonts w:ascii="TimesNewRomanPSMT" w:hAnsi="TimesNewRomanPSMT" w:cs="TimesNewRomanPSMT"/>
          <w:sz w:val="21"/>
          <w:szCs w:val="21"/>
        </w:rPr>
        <w:t xml:space="preserve">food and </w:t>
      </w:r>
      <w:r w:rsidR="00F16B9A" w:rsidRPr="00F16B9A">
        <w:rPr>
          <w:rFonts w:ascii="TimesNewRomanPSMT" w:hAnsi="TimesNewRomanPSMT" w:cs="TimesNewRomanPSMT"/>
          <w:sz w:val="21"/>
          <w:szCs w:val="21"/>
        </w:rPr>
        <w:t>market vendors, a Pie Cafe and</w:t>
      </w:r>
      <w:r w:rsidR="005F047C">
        <w:rPr>
          <w:rFonts w:ascii="TimesNewRomanPSMT" w:hAnsi="TimesNewRomanPSMT" w:cs="TimesNewRomanPSMT"/>
          <w:sz w:val="21"/>
          <w:szCs w:val="21"/>
        </w:rPr>
        <w:t>,</w:t>
      </w:r>
      <w:r w:rsidR="00F16B9A" w:rsidRPr="00F16B9A">
        <w:rPr>
          <w:rFonts w:ascii="TimesNewRomanPSMT" w:hAnsi="TimesNewRomanPSMT" w:cs="TimesNewRomanPSMT"/>
          <w:sz w:val="21"/>
          <w:szCs w:val="21"/>
        </w:rPr>
        <w:t xml:space="preserve"> </w:t>
      </w:r>
      <w:r w:rsidR="004A2877" w:rsidRPr="00F16B9A">
        <w:rPr>
          <w:rFonts w:ascii="TimesNewRomanPSMT" w:hAnsi="TimesNewRomanPSMT" w:cs="TimesNewRomanPSMT"/>
          <w:sz w:val="21"/>
          <w:szCs w:val="21"/>
        </w:rPr>
        <w:t>on Saturday evening</w:t>
      </w:r>
      <w:r w:rsidR="004A2877">
        <w:rPr>
          <w:rFonts w:ascii="TimesNewRomanPSMT" w:hAnsi="TimesNewRomanPSMT" w:cs="TimesNewRomanPSMT"/>
          <w:sz w:val="21"/>
          <w:szCs w:val="21"/>
        </w:rPr>
        <w:t>,</w:t>
      </w:r>
      <w:r w:rsidR="004A2877" w:rsidRPr="00F16B9A">
        <w:rPr>
          <w:rFonts w:ascii="TimesNewRomanPSMT" w:hAnsi="TimesNewRomanPSMT" w:cs="TimesNewRomanPSMT"/>
          <w:sz w:val="21"/>
          <w:szCs w:val="21"/>
        </w:rPr>
        <w:t xml:space="preserve"> </w:t>
      </w:r>
      <w:r w:rsidR="00F16B9A" w:rsidRPr="00F16B9A">
        <w:rPr>
          <w:rFonts w:ascii="TimesNewRomanPSMT" w:hAnsi="TimesNewRomanPSMT" w:cs="TimesNewRomanPSMT"/>
          <w:sz w:val="21"/>
          <w:szCs w:val="21"/>
        </w:rPr>
        <w:t>a Pie Mall.</w:t>
      </w:r>
    </w:p>
    <w:p w14:paraId="3070A2BB" w14:textId="6F3F077A" w:rsidR="00CA7E10" w:rsidRDefault="008239A8" w:rsidP="00EA0491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F16B9A">
        <w:rPr>
          <w:rFonts w:ascii="TimesNewRomanPSMT" w:hAnsi="TimesNewRomanPSMT" w:cs="TimesNewRomanPSMT"/>
          <w:sz w:val="21"/>
          <w:szCs w:val="21"/>
        </w:rPr>
        <w:t xml:space="preserve">Watson invited </w:t>
      </w:r>
      <w:r w:rsidR="003078DD" w:rsidRPr="00F16B9A">
        <w:rPr>
          <w:rFonts w:ascii="TimesNewRomanPSMT" w:hAnsi="TimesNewRomanPSMT" w:cs="TimesNewRomanPSMT"/>
          <w:sz w:val="21"/>
          <w:szCs w:val="21"/>
        </w:rPr>
        <w:t>anyone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named Kyle (spelled that way) to once again participate in a </w:t>
      </w:r>
      <w:r w:rsidR="00BA077E">
        <w:rPr>
          <w:rFonts w:ascii="TimesNewRomanPSMT" w:hAnsi="TimesNewRomanPSMT" w:cs="TimesNewRomanPSMT"/>
          <w:sz w:val="21"/>
          <w:szCs w:val="21"/>
        </w:rPr>
        <w:t>‘</w:t>
      </w:r>
      <w:r w:rsidRPr="00F16B9A">
        <w:rPr>
          <w:rFonts w:ascii="TimesNewRomanPSMT" w:hAnsi="TimesNewRomanPSMT" w:cs="TimesNewRomanPSMT"/>
          <w:sz w:val="21"/>
          <w:szCs w:val="21"/>
        </w:rPr>
        <w:t>Gathering of the Kyles</w:t>
      </w:r>
      <w:r w:rsidR="00BA077E">
        <w:rPr>
          <w:rFonts w:ascii="TimesNewRomanPSMT" w:hAnsi="TimesNewRomanPSMT" w:cs="TimesNewRomanPSMT"/>
          <w:sz w:val="21"/>
          <w:szCs w:val="21"/>
        </w:rPr>
        <w:t>’</w:t>
      </w:r>
      <w:r w:rsidR="00F16B9A" w:rsidRPr="00F16B9A">
        <w:rPr>
          <w:rFonts w:ascii="TimesNewRomanPSMT" w:hAnsi="TimesNewRomanPSMT" w:cs="TimesNewRomanPSMT"/>
          <w:sz w:val="21"/>
          <w:szCs w:val="21"/>
        </w:rPr>
        <w:t xml:space="preserve"> on Saturday morning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— the intent is to </w:t>
      </w:r>
      <w:r w:rsidR="00EA0491">
        <w:rPr>
          <w:rFonts w:ascii="TimesNewRomanPSMT" w:hAnsi="TimesNewRomanPSMT" w:cs="TimesNewRomanPSMT"/>
          <w:sz w:val="21"/>
          <w:szCs w:val="21"/>
        </w:rPr>
        <w:t>build the foundation for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</w:t>
      </w:r>
      <w:r w:rsidR="00356CE7" w:rsidRPr="00F16B9A">
        <w:rPr>
          <w:rFonts w:ascii="TimesNewRomanPSMT" w:hAnsi="TimesNewRomanPSMT" w:cs="TimesNewRomanPSMT"/>
          <w:sz w:val="21"/>
          <w:szCs w:val="21"/>
        </w:rPr>
        <w:t>a</w:t>
      </w:r>
      <w:r w:rsidRPr="00F16B9A">
        <w:rPr>
          <w:rFonts w:ascii="TimesNewRomanPSMT" w:hAnsi="TimesNewRomanPSMT" w:cs="TimesNewRomanPSMT"/>
          <w:sz w:val="21"/>
          <w:szCs w:val="21"/>
        </w:rPr>
        <w:t xml:space="preserve"> Guinness World Record for the most Kyles in one place.</w:t>
      </w:r>
      <w:r w:rsidR="00356CE7" w:rsidRPr="00F16B9A">
        <w:rPr>
          <w:rFonts w:ascii="TimesNewRomanPSMT" w:hAnsi="TimesNewRomanPSMT" w:cs="TimesNewRomanPSMT"/>
          <w:sz w:val="21"/>
          <w:szCs w:val="21"/>
        </w:rPr>
        <w:t xml:space="preserve"> Past participants came from as far away as Massachusetts.</w:t>
      </w:r>
    </w:p>
    <w:p w14:paraId="4B664158" w14:textId="441F44C2" w:rsidR="001C171A" w:rsidRDefault="00AE7DA3" w:rsidP="00760B18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>
        <w:rPr>
          <w:rFonts w:ascii="TimesNewRomanPSMT" w:hAnsi="TimesNewRomanPSMT" w:cs="TimesNewRomanPSMT"/>
          <w:sz w:val="21"/>
          <w:szCs w:val="21"/>
        </w:rPr>
        <w:t>I</w:t>
      </w:r>
      <w:r w:rsidR="00760B18" w:rsidRPr="00F16B9A">
        <w:rPr>
          <w:rFonts w:ascii="TimesNewRomanPSMT" w:hAnsi="TimesNewRomanPSMT" w:cs="TimesNewRomanPSMT"/>
          <w:sz w:val="21"/>
          <w:szCs w:val="21"/>
        </w:rPr>
        <w:t xml:space="preserve">nformation about Kyle Pie in the Sky </w:t>
      </w:r>
      <w:r w:rsidR="002177AB">
        <w:rPr>
          <w:rFonts w:ascii="TimesNewRomanPSMT" w:hAnsi="TimesNewRomanPSMT" w:cs="TimesNewRomanPSMT"/>
          <w:sz w:val="21"/>
          <w:szCs w:val="21"/>
        </w:rPr>
        <w:t xml:space="preserve">Hot Air Balloon Festival </w:t>
      </w:r>
      <w:r w:rsidR="001C171A">
        <w:rPr>
          <w:rFonts w:ascii="TimesNewRomanPSMT" w:hAnsi="TimesNewRomanPSMT" w:cs="TimesNewRomanPSMT"/>
          <w:sz w:val="21"/>
          <w:szCs w:val="21"/>
        </w:rPr>
        <w:t>is</w:t>
      </w:r>
      <w:r w:rsidR="00760B18" w:rsidRPr="00F16B9A">
        <w:rPr>
          <w:rFonts w:ascii="TimesNewRomanPSMT" w:hAnsi="TimesNewRomanPSMT" w:cs="TimesNewRomanPSMT"/>
          <w:sz w:val="21"/>
          <w:szCs w:val="21"/>
        </w:rPr>
        <w:t xml:space="preserve"> available on the website, </w:t>
      </w:r>
      <w:hyperlink r:id="rId8" w:history="1">
        <w:r w:rsidR="002177AB">
          <w:rPr>
            <w:rStyle w:val="Hyperlink"/>
            <w:rFonts w:ascii="TimesNewRomanPSMT" w:hAnsi="TimesNewRomanPSMT" w:cs="TimesNewRomanPSMT"/>
            <w:sz w:val="21"/>
            <w:szCs w:val="21"/>
          </w:rPr>
          <w:t>http://www.pieinthesky.com/</w:t>
        </w:r>
      </w:hyperlink>
      <w:r w:rsidR="00760B18" w:rsidRPr="00F16B9A">
        <w:rPr>
          <w:rFonts w:ascii="TimesNewRomanPSMT" w:hAnsi="TimesNewRomanPSMT" w:cs="TimesNewRomanPSMT"/>
          <w:sz w:val="21"/>
          <w:szCs w:val="21"/>
        </w:rPr>
        <w:t xml:space="preserve">. From there, guests can </w:t>
      </w:r>
      <w:r w:rsidR="00663A31">
        <w:rPr>
          <w:rFonts w:ascii="TimesNewRomanPSMT" w:hAnsi="TimesNewRomanPSMT" w:cs="TimesNewRomanPSMT"/>
          <w:sz w:val="21"/>
          <w:szCs w:val="21"/>
        </w:rPr>
        <w:t xml:space="preserve">use the Festival Guide </w:t>
      </w:r>
      <w:r w:rsidR="002177AB">
        <w:rPr>
          <w:rFonts w:ascii="TimesNewRomanPSMT" w:hAnsi="TimesNewRomanPSMT" w:cs="TimesNewRomanPSMT"/>
          <w:sz w:val="21"/>
          <w:szCs w:val="21"/>
        </w:rPr>
        <w:t xml:space="preserve">to </w:t>
      </w:r>
      <w:r w:rsidR="00760B18" w:rsidRPr="00F16B9A">
        <w:rPr>
          <w:rFonts w:ascii="TimesNewRomanPSMT" w:hAnsi="TimesNewRomanPSMT" w:cs="TimesNewRomanPSMT"/>
          <w:sz w:val="21"/>
          <w:szCs w:val="21"/>
        </w:rPr>
        <w:t xml:space="preserve">plan their </w:t>
      </w:r>
      <w:r w:rsidR="00A860AB" w:rsidRPr="00F16B9A">
        <w:rPr>
          <w:rFonts w:ascii="TimesNewRomanPSMT" w:hAnsi="TimesNewRomanPSMT" w:cs="TimesNewRomanPSMT"/>
          <w:sz w:val="21"/>
          <w:szCs w:val="21"/>
        </w:rPr>
        <w:t>Labor Day weekend in Kyle</w:t>
      </w:r>
      <w:r w:rsidR="005C3DBB" w:rsidRPr="00F16B9A">
        <w:rPr>
          <w:rFonts w:ascii="TimesNewRomanPSMT" w:hAnsi="TimesNewRomanPSMT" w:cs="TimesNewRomanPSMT"/>
          <w:sz w:val="21"/>
          <w:szCs w:val="21"/>
        </w:rPr>
        <w:t xml:space="preserve"> including </w:t>
      </w:r>
      <w:r w:rsidR="003D6301">
        <w:rPr>
          <w:rFonts w:ascii="TimesNewRomanPSMT" w:hAnsi="TimesNewRomanPSMT" w:cs="TimesNewRomanPSMT"/>
          <w:sz w:val="21"/>
          <w:szCs w:val="21"/>
        </w:rPr>
        <w:t xml:space="preserve">purchasing tickets, getting </w:t>
      </w:r>
      <w:r w:rsidR="005C3DBB" w:rsidRPr="00F16B9A">
        <w:rPr>
          <w:rFonts w:ascii="TimesNewRomanPSMT" w:hAnsi="TimesNewRomanPSMT" w:cs="TimesNewRomanPSMT"/>
          <w:sz w:val="21"/>
          <w:szCs w:val="21"/>
        </w:rPr>
        <w:t>directions</w:t>
      </w:r>
      <w:r w:rsidR="003D6301">
        <w:rPr>
          <w:rFonts w:ascii="TimesNewRomanPSMT" w:hAnsi="TimesNewRomanPSMT" w:cs="TimesNewRomanPSMT"/>
          <w:sz w:val="21"/>
          <w:szCs w:val="21"/>
        </w:rPr>
        <w:t xml:space="preserve"> and</w:t>
      </w:r>
      <w:r w:rsidR="00521080">
        <w:rPr>
          <w:rFonts w:ascii="TimesNewRomanPSMT" w:hAnsi="TimesNewRomanPSMT" w:cs="TimesNewRomanPSMT"/>
          <w:sz w:val="21"/>
          <w:szCs w:val="21"/>
        </w:rPr>
        <w:t xml:space="preserve"> maps to parking</w:t>
      </w:r>
      <w:r w:rsidR="005C3DBB" w:rsidRPr="00F16B9A">
        <w:rPr>
          <w:rFonts w:ascii="TimesNewRomanPSMT" w:hAnsi="TimesNewRomanPSMT" w:cs="TimesNewRomanPSMT"/>
          <w:sz w:val="21"/>
          <w:szCs w:val="21"/>
        </w:rPr>
        <w:t xml:space="preserve"> </w:t>
      </w:r>
      <w:r w:rsidR="00521080">
        <w:rPr>
          <w:rFonts w:ascii="TimesNewRomanPSMT" w:hAnsi="TimesNewRomanPSMT" w:cs="TimesNewRomanPSMT"/>
          <w:sz w:val="21"/>
          <w:szCs w:val="21"/>
        </w:rPr>
        <w:t>lots</w:t>
      </w:r>
      <w:r w:rsidR="004C61A3">
        <w:rPr>
          <w:rFonts w:ascii="TimesNewRomanPSMT" w:hAnsi="TimesNewRomanPSMT" w:cs="TimesNewRomanPSMT"/>
          <w:sz w:val="21"/>
          <w:szCs w:val="21"/>
        </w:rPr>
        <w:t xml:space="preserve">, </w:t>
      </w:r>
      <w:r w:rsidR="003D6301">
        <w:rPr>
          <w:rFonts w:ascii="TimesNewRomanPSMT" w:hAnsi="TimesNewRomanPSMT" w:cs="TimesNewRomanPSMT"/>
          <w:sz w:val="21"/>
          <w:szCs w:val="21"/>
        </w:rPr>
        <w:t xml:space="preserve">finding </w:t>
      </w:r>
      <w:r w:rsidR="004C61A3">
        <w:rPr>
          <w:rFonts w:ascii="TimesNewRomanPSMT" w:hAnsi="TimesNewRomanPSMT" w:cs="TimesNewRomanPSMT"/>
          <w:sz w:val="21"/>
          <w:szCs w:val="21"/>
        </w:rPr>
        <w:t>shuttle schedules</w:t>
      </w:r>
      <w:r w:rsidR="00521080">
        <w:rPr>
          <w:rFonts w:ascii="TimesNewRomanPSMT" w:hAnsi="TimesNewRomanPSMT" w:cs="TimesNewRomanPSMT"/>
          <w:sz w:val="21"/>
          <w:szCs w:val="21"/>
        </w:rPr>
        <w:t xml:space="preserve"> </w:t>
      </w:r>
      <w:r w:rsidR="005C3DBB" w:rsidRPr="00F16B9A">
        <w:rPr>
          <w:rFonts w:ascii="TimesNewRomanPSMT" w:hAnsi="TimesNewRomanPSMT" w:cs="TimesNewRomanPSMT"/>
          <w:sz w:val="21"/>
          <w:szCs w:val="21"/>
        </w:rPr>
        <w:t xml:space="preserve">and </w:t>
      </w:r>
      <w:r w:rsidR="009E1EB8">
        <w:rPr>
          <w:rFonts w:ascii="TimesNewRomanPSMT" w:hAnsi="TimesNewRomanPSMT" w:cs="TimesNewRomanPSMT"/>
          <w:sz w:val="21"/>
          <w:szCs w:val="21"/>
        </w:rPr>
        <w:t xml:space="preserve">list of </w:t>
      </w:r>
      <w:r w:rsidR="002177AB">
        <w:rPr>
          <w:rFonts w:ascii="TimesNewRomanPSMT" w:hAnsi="TimesNewRomanPSMT" w:cs="TimesNewRomanPSMT"/>
          <w:sz w:val="21"/>
          <w:szCs w:val="21"/>
        </w:rPr>
        <w:t>local</w:t>
      </w:r>
      <w:r w:rsidR="005C3DBB" w:rsidRPr="00F16B9A">
        <w:rPr>
          <w:rFonts w:ascii="TimesNewRomanPSMT" w:hAnsi="TimesNewRomanPSMT" w:cs="TimesNewRomanPSMT"/>
          <w:sz w:val="21"/>
          <w:szCs w:val="21"/>
        </w:rPr>
        <w:t xml:space="preserve"> hotels.</w:t>
      </w:r>
      <w:r w:rsidR="00521080">
        <w:rPr>
          <w:rFonts w:ascii="TimesNewRomanPSMT" w:hAnsi="TimesNewRomanPSMT" w:cs="TimesNewRomanPSMT"/>
          <w:sz w:val="21"/>
          <w:szCs w:val="21"/>
        </w:rPr>
        <w:t xml:space="preserve"> </w:t>
      </w:r>
      <w:r w:rsidR="001C171A">
        <w:rPr>
          <w:rFonts w:ascii="TimesNewRomanPSMT" w:hAnsi="TimesNewRomanPSMT" w:cs="TimesNewRomanPSMT"/>
          <w:sz w:val="21"/>
          <w:szCs w:val="21"/>
        </w:rPr>
        <w:t>Music line-ups will be announced throughout the summer and updated in the online guide.</w:t>
      </w:r>
    </w:p>
    <w:p w14:paraId="0D0B940D" w14:textId="2D706AA3" w:rsidR="0087047E" w:rsidRDefault="00521080" w:rsidP="00760B18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>
        <w:rPr>
          <w:rFonts w:ascii="TimesNewRomanPSMT" w:hAnsi="TimesNewRomanPSMT" w:cs="TimesNewRomanPSMT"/>
          <w:sz w:val="21"/>
          <w:szCs w:val="21"/>
        </w:rPr>
        <w:t>No public parking will be available at Lake Kyle this year because of road construction.</w:t>
      </w:r>
      <w:r w:rsidR="00BB6FFE">
        <w:rPr>
          <w:rFonts w:ascii="TimesNewRomanPSMT" w:hAnsi="TimesNewRomanPSMT" w:cs="TimesNewRomanPSMT"/>
          <w:sz w:val="21"/>
          <w:szCs w:val="21"/>
        </w:rPr>
        <w:t xml:space="preserve"> Watson said </w:t>
      </w:r>
      <w:r w:rsidR="00C463A0">
        <w:rPr>
          <w:rFonts w:ascii="TimesNewRomanPSMT" w:hAnsi="TimesNewRomanPSMT" w:cs="TimesNewRomanPSMT"/>
          <w:sz w:val="21"/>
          <w:szCs w:val="21"/>
        </w:rPr>
        <w:t>safety plans</w:t>
      </w:r>
      <w:r w:rsidR="00BB6FFE">
        <w:rPr>
          <w:rFonts w:ascii="TimesNewRomanPSMT" w:hAnsi="TimesNewRomanPSMT" w:cs="TimesNewRomanPSMT"/>
          <w:sz w:val="21"/>
          <w:szCs w:val="21"/>
        </w:rPr>
        <w:t xml:space="preserve"> call for road closures and more shuttles to accommodate guests and help </w:t>
      </w:r>
      <w:r w:rsidR="001E0162">
        <w:rPr>
          <w:rFonts w:ascii="TimesNewRomanPSMT" w:hAnsi="TimesNewRomanPSMT" w:cs="TimesNewRomanPSMT"/>
          <w:sz w:val="21"/>
          <w:szCs w:val="21"/>
        </w:rPr>
        <w:t xml:space="preserve">ease </w:t>
      </w:r>
      <w:r w:rsidR="00BB6FFE">
        <w:rPr>
          <w:rFonts w:ascii="TimesNewRomanPSMT" w:hAnsi="TimesNewRomanPSMT" w:cs="TimesNewRomanPSMT"/>
          <w:sz w:val="21"/>
          <w:szCs w:val="21"/>
        </w:rPr>
        <w:t>traffic when leaving the park.</w:t>
      </w:r>
    </w:p>
    <w:p w14:paraId="55060FF6" w14:textId="6DEFF4A1" w:rsidR="00DD1647" w:rsidRDefault="00DD1647" w:rsidP="00760B18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>
        <w:rPr>
          <w:rFonts w:ascii="TimesNewRomanPSMT" w:hAnsi="TimesNewRomanPSMT" w:cs="TimesNewRomanPSMT"/>
          <w:sz w:val="21"/>
          <w:szCs w:val="21"/>
        </w:rPr>
        <w:t>Patrons should be aware that the festival takes a break on Saturday between noon and 5 p.m.</w:t>
      </w:r>
      <w:r w:rsidR="00023B79">
        <w:rPr>
          <w:rFonts w:ascii="TimesNewRomanPSMT" w:hAnsi="TimesNewRomanPSMT" w:cs="TimesNewRomanPSMT"/>
          <w:sz w:val="21"/>
          <w:szCs w:val="21"/>
        </w:rPr>
        <w:t xml:space="preserve"> During that time, visitors can enjoy a tour of the Historic Train Depot</w:t>
      </w:r>
      <w:r w:rsidR="00EA0491">
        <w:rPr>
          <w:rFonts w:ascii="TimesNewRomanPSMT" w:hAnsi="TimesNewRomanPSMT" w:cs="TimesNewRomanPSMT"/>
          <w:sz w:val="21"/>
          <w:szCs w:val="21"/>
        </w:rPr>
        <w:t xml:space="preserve"> in downtown Kyle</w:t>
      </w:r>
      <w:r w:rsidR="00023B79">
        <w:rPr>
          <w:rFonts w:ascii="TimesNewRomanPSMT" w:hAnsi="TimesNewRomanPSMT" w:cs="TimesNewRomanPSMT"/>
          <w:sz w:val="21"/>
          <w:szCs w:val="21"/>
        </w:rPr>
        <w:t>, play a round of disc golf or swim at the Kyle Pool.</w:t>
      </w:r>
      <w:r w:rsidR="00EA0491">
        <w:rPr>
          <w:rFonts w:ascii="TimesNewRomanPSMT" w:hAnsi="TimesNewRomanPSMT" w:cs="TimesNewRomanPSMT"/>
          <w:sz w:val="21"/>
          <w:szCs w:val="21"/>
        </w:rPr>
        <w:t xml:space="preserve"> A variety of restaurants are also in the historic district</w:t>
      </w:r>
      <w:r w:rsidR="001E0162">
        <w:rPr>
          <w:rFonts w:ascii="TimesNewRomanPSMT" w:hAnsi="TimesNewRomanPSMT" w:cs="TimesNewRomanPSMT"/>
          <w:sz w:val="21"/>
          <w:szCs w:val="21"/>
        </w:rPr>
        <w:t xml:space="preserve"> and throughout Kyle</w:t>
      </w:r>
      <w:r w:rsidR="00EA0491">
        <w:rPr>
          <w:rFonts w:ascii="TimesNewRomanPSMT" w:hAnsi="TimesNewRomanPSMT" w:cs="TimesNewRomanPSMT"/>
          <w:sz w:val="21"/>
          <w:szCs w:val="21"/>
        </w:rPr>
        <w:t>.</w:t>
      </w:r>
    </w:p>
    <w:p w14:paraId="2988C584" w14:textId="747614EF" w:rsidR="00DB3A8D" w:rsidRPr="00F16B9A" w:rsidRDefault="00DB3A8D" w:rsidP="00760B18">
      <w:pPr>
        <w:spacing w:line="480" w:lineRule="auto"/>
        <w:ind w:firstLine="576"/>
        <w:rPr>
          <w:rFonts w:ascii="TimesNewRomanPSMT" w:hAnsi="TimesNewRomanPSMT" w:cs="TimesNewRomanPSMT"/>
          <w:sz w:val="21"/>
          <w:szCs w:val="21"/>
        </w:rPr>
      </w:pPr>
      <w:r w:rsidRPr="00AD5F7E">
        <w:rPr>
          <w:rFonts w:ascii="TimesNewRomanPSMT" w:hAnsi="TimesNewRomanPSMT" w:cs="TimesNewRomanPSMT"/>
          <w:b/>
          <w:bCs/>
          <w:sz w:val="21"/>
          <w:szCs w:val="21"/>
        </w:rPr>
        <w:t>A special media-only event takes place beginning at 6 a.m. Friday, Aug. 30.</w:t>
      </w:r>
      <w:r>
        <w:rPr>
          <w:rFonts w:ascii="TimesNewRomanPSMT" w:hAnsi="TimesNewRomanPSMT" w:cs="TimesNewRomanPSMT"/>
          <w:sz w:val="21"/>
          <w:szCs w:val="21"/>
        </w:rPr>
        <w:t xml:space="preserve"> This is a great way to capture footage and photos, speak with pilots and even take a short hot air balloon ride (must RSVP).</w:t>
      </w:r>
    </w:p>
    <w:p w14:paraId="00CC1968" w14:textId="58EF0F3E" w:rsidR="00EA14BF" w:rsidRDefault="00485083" w:rsidP="00987697">
      <w:pPr>
        <w:pStyle w:val="BasicParagraph"/>
        <w:spacing w:line="480" w:lineRule="auto"/>
        <w:jc w:val="center"/>
        <w:rPr>
          <w:sz w:val="21"/>
          <w:szCs w:val="21"/>
        </w:rPr>
      </w:pPr>
      <w:r w:rsidRPr="00F16B9A">
        <w:rPr>
          <w:sz w:val="21"/>
          <w:szCs w:val="21"/>
        </w:rPr>
        <w:t>###</w:t>
      </w:r>
    </w:p>
    <w:p w14:paraId="65D11B6B" w14:textId="2EEF3490" w:rsidR="00176EB2" w:rsidRDefault="00176EB2" w:rsidP="00447365">
      <w:pPr>
        <w:pStyle w:val="BasicParagraph"/>
        <w:spacing w:line="480" w:lineRule="auto"/>
        <w:rPr>
          <w:sz w:val="16"/>
          <w:szCs w:val="16"/>
        </w:rPr>
      </w:pPr>
      <w:r>
        <w:rPr>
          <w:sz w:val="16"/>
          <w:szCs w:val="16"/>
        </w:rPr>
        <w:t>* All balloon events are weather dependent.</w:t>
      </w:r>
    </w:p>
    <w:p w14:paraId="6628A167" w14:textId="4374759F" w:rsidR="00447365" w:rsidRPr="00447365" w:rsidRDefault="00176EB2" w:rsidP="00447365">
      <w:pPr>
        <w:pStyle w:val="BasicParagraph"/>
        <w:spacing w:line="480" w:lineRule="auto"/>
        <w:rPr>
          <w:sz w:val="16"/>
          <w:szCs w:val="16"/>
        </w:rPr>
      </w:pPr>
      <w:r>
        <w:rPr>
          <w:sz w:val="16"/>
          <w:szCs w:val="16"/>
        </w:rPr>
        <w:t>*</w:t>
      </w:r>
      <w:r w:rsidR="00447365" w:rsidRPr="00447365">
        <w:rPr>
          <w:sz w:val="16"/>
          <w:szCs w:val="16"/>
        </w:rPr>
        <w:t>*Tethered balloon rides are not included in festival ticket price; a portion of the fee will benefit the Kyle, Buda Kiwanis Club.</w:t>
      </w:r>
    </w:p>
    <w:sectPr w:rsidR="00447365" w:rsidRPr="00447365" w:rsidSect="006944E8">
      <w:pgSz w:w="12240" w:h="15840"/>
      <w:pgMar w:top="547" w:right="1426" w:bottom="763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484A84" w14:textId="77777777" w:rsidR="005B1415" w:rsidRDefault="005B1415">
      <w:r>
        <w:separator/>
      </w:r>
    </w:p>
  </w:endnote>
  <w:endnote w:type="continuationSeparator" w:id="0">
    <w:p w14:paraId="32F915C5" w14:textId="77777777" w:rsidR="005B1415" w:rsidRDefault="005B1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Times-Roman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90FED" w14:textId="77777777" w:rsidR="005B1415" w:rsidRDefault="005B1415">
      <w:r>
        <w:separator/>
      </w:r>
    </w:p>
  </w:footnote>
  <w:footnote w:type="continuationSeparator" w:id="0">
    <w:p w14:paraId="5FA06F90" w14:textId="77777777" w:rsidR="005B1415" w:rsidRDefault="005B14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2567A6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14642A1"/>
    <w:multiLevelType w:val="hybridMultilevel"/>
    <w:tmpl w:val="AE6A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B4E06"/>
    <w:multiLevelType w:val="hybridMultilevel"/>
    <w:tmpl w:val="2988AA62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2BC7039"/>
    <w:multiLevelType w:val="hybridMultilevel"/>
    <w:tmpl w:val="1F5666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embedSystem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BCA"/>
    <w:rsid w:val="00000150"/>
    <w:rsid w:val="00022237"/>
    <w:rsid w:val="00023413"/>
    <w:rsid w:val="00023B79"/>
    <w:rsid w:val="00026D56"/>
    <w:rsid w:val="0006007C"/>
    <w:rsid w:val="00060241"/>
    <w:rsid w:val="000A4BCB"/>
    <w:rsid w:val="000C05F2"/>
    <w:rsid w:val="000C08FB"/>
    <w:rsid w:val="000E183D"/>
    <w:rsid w:val="000F289D"/>
    <w:rsid w:val="00120074"/>
    <w:rsid w:val="0014294C"/>
    <w:rsid w:val="00170D00"/>
    <w:rsid w:val="001724DA"/>
    <w:rsid w:val="00176BCA"/>
    <w:rsid w:val="00176EB2"/>
    <w:rsid w:val="00184653"/>
    <w:rsid w:val="00184AA7"/>
    <w:rsid w:val="00186446"/>
    <w:rsid w:val="001C171A"/>
    <w:rsid w:val="001C37C9"/>
    <w:rsid w:val="001D30CA"/>
    <w:rsid w:val="001E0162"/>
    <w:rsid w:val="001E177E"/>
    <w:rsid w:val="001E38D9"/>
    <w:rsid w:val="001E4F8C"/>
    <w:rsid w:val="002177AB"/>
    <w:rsid w:val="00244930"/>
    <w:rsid w:val="002503EB"/>
    <w:rsid w:val="002566DC"/>
    <w:rsid w:val="002935D4"/>
    <w:rsid w:val="002B5FC9"/>
    <w:rsid w:val="002D3634"/>
    <w:rsid w:val="002D7ABA"/>
    <w:rsid w:val="003078DD"/>
    <w:rsid w:val="00314077"/>
    <w:rsid w:val="003259F5"/>
    <w:rsid w:val="00331E8F"/>
    <w:rsid w:val="00332CA1"/>
    <w:rsid w:val="00355E90"/>
    <w:rsid w:val="00356AAF"/>
    <w:rsid w:val="00356CE7"/>
    <w:rsid w:val="00356F70"/>
    <w:rsid w:val="003779DC"/>
    <w:rsid w:val="003844F0"/>
    <w:rsid w:val="003A00FB"/>
    <w:rsid w:val="003C5163"/>
    <w:rsid w:val="003D237F"/>
    <w:rsid w:val="003D32F2"/>
    <w:rsid w:val="003D3CEE"/>
    <w:rsid w:val="003D6301"/>
    <w:rsid w:val="00403BDE"/>
    <w:rsid w:val="004154D9"/>
    <w:rsid w:val="00437B04"/>
    <w:rsid w:val="00447365"/>
    <w:rsid w:val="00485083"/>
    <w:rsid w:val="00492698"/>
    <w:rsid w:val="004A2877"/>
    <w:rsid w:val="004C61A3"/>
    <w:rsid w:val="004F5E36"/>
    <w:rsid w:val="00512618"/>
    <w:rsid w:val="00513851"/>
    <w:rsid w:val="00513A30"/>
    <w:rsid w:val="00521080"/>
    <w:rsid w:val="00527661"/>
    <w:rsid w:val="005416C8"/>
    <w:rsid w:val="00593EDE"/>
    <w:rsid w:val="005B1415"/>
    <w:rsid w:val="005C3DBB"/>
    <w:rsid w:val="005D1A57"/>
    <w:rsid w:val="005E00F1"/>
    <w:rsid w:val="005E2080"/>
    <w:rsid w:val="005F047C"/>
    <w:rsid w:val="005F2710"/>
    <w:rsid w:val="00601D69"/>
    <w:rsid w:val="0060353C"/>
    <w:rsid w:val="006129FC"/>
    <w:rsid w:val="006367DE"/>
    <w:rsid w:val="00640724"/>
    <w:rsid w:val="00663A31"/>
    <w:rsid w:val="00664B57"/>
    <w:rsid w:val="0066548B"/>
    <w:rsid w:val="006944E8"/>
    <w:rsid w:val="006A2E59"/>
    <w:rsid w:val="006C6583"/>
    <w:rsid w:val="006D1393"/>
    <w:rsid w:val="006D1A46"/>
    <w:rsid w:val="006D7DB6"/>
    <w:rsid w:val="00715172"/>
    <w:rsid w:val="00723C5A"/>
    <w:rsid w:val="0072671C"/>
    <w:rsid w:val="00744658"/>
    <w:rsid w:val="00746CDB"/>
    <w:rsid w:val="00747753"/>
    <w:rsid w:val="007609CA"/>
    <w:rsid w:val="00760B18"/>
    <w:rsid w:val="00783D06"/>
    <w:rsid w:val="0078618B"/>
    <w:rsid w:val="007A29B1"/>
    <w:rsid w:val="007F290F"/>
    <w:rsid w:val="00822D21"/>
    <w:rsid w:val="008239A8"/>
    <w:rsid w:val="00840E02"/>
    <w:rsid w:val="00842DA1"/>
    <w:rsid w:val="00863E92"/>
    <w:rsid w:val="0087047E"/>
    <w:rsid w:val="00871468"/>
    <w:rsid w:val="00875591"/>
    <w:rsid w:val="0087792C"/>
    <w:rsid w:val="00877CFD"/>
    <w:rsid w:val="00892615"/>
    <w:rsid w:val="008A007C"/>
    <w:rsid w:val="008B03A7"/>
    <w:rsid w:val="008C2A5C"/>
    <w:rsid w:val="008C4747"/>
    <w:rsid w:val="008F1241"/>
    <w:rsid w:val="008F5A11"/>
    <w:rsid w:val="008F7A2D"/>
    <w:rsid w:val="00921F99"/>
    <w:rsid w:val="0093099E"/>
    <w:rsid w:val="00966035"/>
    <w:rsid w:val="00977B2B"/>
    <w:rsid w:val="009828D3"/>
    <w:rsid w:val="009844EF"/>
    <w:rsid w:val="00987697"/>
    <w:rsid w:val="00991CE0"/>
    <w:rsid w:val="00993486"/>
    <w:rsid w:val="009A1E27"/>
    <w:rsid w:val="009E1A96"/>
    <w:rsid w:val="009E1EB8"/>
    <w:rsid w:val="009E3844"/>
    <w:rsid w:val="009F1588"/>
    <w:rsid w:val="009F2476"/>
    <w:rsid w:val="009F4073"/>
    <w:rsid w:val="00A41E25"/>
    <w:rsid w:val="00A860AB"/>
    <w:rsid w:val="00A93F81"/>
    <w:rsid w:val="00AB43D8"/>
    <w:rsid w:val="00AD5F7E"/>
    <w:rsid w:val="00AD75D8"/>
    <w:rsid w:val="00AE18D2"/>
    <w:rsid w:val="00AE7DA3"/>
    <w:rsid w:val="00AF476E"/>
    <w:rsid w:val="00B01070"/>
    <w:rsid w:val="00B058E5"/>
    <w:rsid w:val="00B31B0D"/>
    <w:rsid w:val="00B417FC"/>
    <w:rsid w:val="00B75F46"/>
    <w:rsid w:val="00BA077E"/>
    <w:rsid w:val="00BB6FFE"/>
    <w:rsid w:val="00BD64E0"/>
    <w:rsid w:val="00BD7B1C"/>
    <w:rsid w:val="00BE1AE0"/>
    <w:rsid w:val="00BF5FFF"/>
    <w:rsid w:val="00C00FE1"/>
    <w:rsid w:val="00C01718"/>
    <w:rsid w:val="00C11142"/>
    <w:rsid w:val="00C463A0"/>
    <w:rsid w:val="00CA0D4B"/>
    <w:rsid w:val="00CA7E10"/>
    <w:rsid w:val="00CB5360"/>
    <w:rsid w:val="00CC6F71"/>
    <w:rsid w:val="00CF7BAB"/>
    <w:rsid w:val="00D0166B"/>
    <w:rsid w:val="00D17398"/>
    <w:rsid w:val="00D23FD3"/>
    <w:rsid w:val="00D56F3E"/>
    <w:rsid w:val="00D70990"/>
    <w:rsid w:val="00D90429"/>
    <w:rsid w:val="00DB3A8D"/>
    <w:rsid w:val="00DC230A"/>
    <w:rsid w:val="00DC5897"/>
    <w:rsid w:val="00DD1647"/>
    <w:rsid w:val="00DD4D2D"/>
    <w:rsid w:val="00DE0E8A"/>
    <w:rsid w:val="00E03781"/>
    <w:rsid w:val="00E1160A"/>
    <w:rsid w:val="00E27A6F"/>
    <w:rsid w:val="00E30C72"/>
    <w:rsid w:val="00E46954"/>
    <w:rsid w:val="00E53961"/>
    <w:rsid w:val="00E82AA3"/>
    <w:rsid w:val="00E905AF"/>
    <w:rsid w:val="00E908C2"/>
    <w:rsid w:val="00E9530B"/>
    <w:rsid w:val="00EA0203"/>
    <w:rsid w:val="00EA0491"/>
    <w:rsid w:val="00EA14BF"/>
    <w:rsid w:val="00EE2DC0"/>
    <w:rsid w:val="00F1627D"/>
    <w:rsid w:val="00F16B9A"/>
    <w:rsid w:val="00F2372C"/>
    <w:rsid w:val="00F31858"/>
    <w:rsid w:val="00F6038D"/>
    <w:rsid w:val="00F61B40"/>
    <w:rsid w:val="00F658DD"/>
    <w:rsid w:val="00F80449"/>
    <w:rsid w:val="00F87500"/>
    <w:rsid w:val="00FC0A57"/>
    <w:rsid w:val="35DA7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5A0B627"/>
  <w14:defaultImageDpi w14:val="300"/>
  <w15:chartTrackingRefBased/>
  <w15:docId w15:val="{DA81E772-2036-4EFC-8D57-778A1758B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E59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</w:style>
  <w:style w:type="paragraph" w:customStyle="1" w:styleId="BasicParagraph">
    <w:name w:val="[Basic Paragraph]"/>
    <w:basedOn w:val="Normal"/>
    <w:uiPriority w:val="99"/>
    <w:rsid w:val="001E38D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760B1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C3D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3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0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einthesky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 Release: June 14, 2006</vt:lpstr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Release: June 14, 2006</dc:title>
  <dc:subject/>
  <dc:creator>Michael Breen</dc:creator>
  <cp:keywords/>
  <cp:lastModifiedBy>Kim Hilsenbeck</cp:lastModifiedBy>
  <cp:revision>19</cp:revision>
  <cp:lastPrinted>2007-07-11T15:42:00Z</cp:lastPrinted>
  <dcterms:created xsi:type="dcterms:W3CDTF">2019-07-08T22:01:00Z</dcterms:created>
  <dcterms:modified xsi:type="dcterms:W3CDTF">2019-07-17T11:50:00Z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1918630592</vt:i4>
  </property>
  <property fmtid="{D5CDD505-2E9C-101B-9397-08002B2CF9AE}" pid="3" name="_NewReviewCycle">
    <vt:lpwstr/>
  </property>
  <property fmtid="{D5CDD505-2E9C-101B-9397-08002B2CF9AE}" pid="4" name="_EmailEntryID">
    <vt:lpwstr>00000000A569E81D959B584AAB5AFFD2E6A4E7E504772400</vt:lpwstr>
  </property>
  <property fmtid="{D5CDD505-2E9C-101B-9397-08002B2CF9AE}" pid="5" name="_EmailStoreID">
    <vt:lpwstr>0000000038A1BB1005E5101AA1BB08002B2A56C200006D737073742E646C6C00000000004E495441F9BFB80100AA0037D96E000000004F003A005C0074006D00610074007400690073005C004F00750074006C006F006F006B002E007000730074000000</vt:lpwstr>
  </property>
</Properties>
</file>