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A6659" w14:textId="77777777" w:rsidR="00EA14BF" w:rsidRDefault="00EA14BF"/>
    <w:p w14:paraId="0A37501D" w14:textId="2D960E2F" w:rsidR="00EA14BF" w:rsidRPr="00C4671E" w:rsidRDefault="00921F99" w:rsidP="00EA14BF">
      <w:pPr>
        <w:jc w:val="center"/>
      </w:pPr>
      <w:r>
        <w:rPr>
          <w:noProof/>
          <w:sz w:val="22"/>
          <w:szCs w:val="22"/>
        </w:rPr>
        <w:drawing>
          <wp:inline distT="0" distB="0" distL="0" distR="0" wp14:anchorId="70AAE9AD" wp14:editId="3D2AADF4">
            <wp:extent cx="928809" cy="928809"/>
            <wp:effectExtent l="0" t="0" r="0" b="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lor city logo.jpg"/>
                    <pic:cNvPicPr/>
                  </pic:nvPicPr>
                  <pic:blipFill>
                    <a:blip r:embed="rId7"/>
                    <a:stretch>
                      <a:fillRect/>
                    </a:stretch>
                  </pic:blipFill>
                  <pic:spPr>
                    <a:xfrm>
                      <a:off x="0" y="0"/>
                      <a:ext cx="963308" cy="963308"/>
                    </a:xfrm>
                    <a:prstGeom prst="rect">
                      <a:avLst/>
                    </a:prstGeom>
                  </pic:spPr>
                </pic:pic>
              </a:graphicData>
            </a:graphic>
          </wp:inline>
        </w:drawing>
      </w:r>
    </w:p>
    <w:p w14:paraId="5DAB6C7B" w14:textId="77777777" w:rsidR="00EA14BF" w:rsidRPr="00C4671E" w:rsidRDefault="00EA14BF" w:rsidP="00EA14BF">
      <w:pPr>
        <w:jc w:val="center"/>
      </w:pPr>
    </w:p>
    <w:p w14:paraId="7FED379E" w14:textId="658617BD" w:rsidR="00EA14BF" w:rsidRPr="003D237F" w:rsidRDefault="009711F1" w:rsidP="00D35FAA">
      <w:pPr>
        <w:ind w:left="720" w:right="-130"/>
        <w:rPr>
          <w:sz w:val="22"/>
        </w:rPr>
      </w:pPr>
      <w:bookmarkStart w:id="0" w:name="_GoBack"/>
      <w:bookmarkEnd w:id="0"/>
      <w:r>
        <w:rPr>
          <w:sz w:val="22"/>
        </w:rPr>
        <w:t>MEDIA REMINDER</w:t>
      </w:r>
      <w:r w:rsidR="00EA14BF" w:rsidRPr="003D237F">
        <w:rPr>
          <w:sz w:val="22"/>
        </w:rPr>
        <w:tab/>
      </w:r>
      <w:r w:rsidR="00EA14BF" w:rsidRPr="003D237F">
        <w:rPr>
          <w:sz w:val="22"/>
        </w:rPr>
        <w:tab/>
      </w:r>
      <w:r w:rsidR="00EA14BF" w:rsidRPr="003D237F">
        <w:rPr>
          <w:sz w:val="22"/>
        </w:rPr>
        <w:tab/>
      </w:r>
      <w:r w:rsidR="00EA14BF" w:rsidRPr="003D237F">
        <w:rPr>
          <w:sz w:val="22"/>
        </w:rPr>
        <w:tab/>
      </w:r>
      <w:r w:rsidR="00EA14BF" w:rsidRPr="003D237F">
        <w:rPr>
          <w:sz w:val="22"/>
        </w:rPr>
        <w:tab/>
      </w:r>
      <w:r w:rsidR="003D237F">
        <w:rPr>
          <w:sz w:val="22"/>
        </w:rPr>
        <w:tab/>
      </w:r>
      <w:r w:rsidR="00D35FAA">
        <w:rPr>
          <w:sz w:val="22"/>
        </w:rPr>
        <w:tab/>
      </w:r>
      <w:r w:rsidR="00EA14BF" w:rsidRPr="003D237F">
        <w:rPr>
          <w:sz w:val="22"/>
        </w:rPr>
        <w:t>For more information contact:</w:t>
      </w:r>
    </w:p>
    <w:p w14:paraId="77202071" w14:textId="15CAF610" w:rsidR="00EA14BF" w:rsidRPr="003D237F" w:rsidRDefault="00FB651F" w:rsidP="00D35FAA">
      <w:pPr>
        <w:ind w:left="720" w:right="-130"/>
        <w:rPr>
          <w:sz w:val="22"/>
        </w:rPr>
      </w:pPr>
      <w:r>
        <w:rPr>
          <w:sz w:val="22"/>
        </w:rPr>
        <w:t xml:space="preserve">September </w:t>
      </w:r>
      <w:r w:rsidR="00116C9D">
        <w:rPr>
          <w:sz w:val="22"/>
        </w:rPr>
        <w:t>2</w:t>
      </w:r>
      <w:r w:rsidR="00A72AF4">
        <w:rPr>
          <w:sz w:val="22"/>
        </w:rPr>
        <w:t>9</w:t>
      </w:r>
      <w:r w:rsidR="00D90429" w:rsidRPr="00D90429">
        <w:rPr>
          <w:sz w:val="22"/>
        </w:rPr>
        <w:t>, 201</w:t>
      </w:r>
      <w:r w:rsidR="0087047E">
        <w:rPr>
          <w:sz w:val="22"/>
        </w:rPr>
        <w:t>9</w:t>
      </w:r>
      <w:r w:rsidR="0087047E">
        <w:rPr>
          <w:sz w:val="22"/>
        </w:rPr>
        <w:tab/>
      </w:r>
      <w:r w:rsidR="0087047E">
        <w:rPr>
          <w:sz w:val="22"/>
        </w:rPr>
        <w:tab/>
      </w:r>
      <w:r w:rsidR="00EA14BF" w:rsidRPr="00D90429">
        <w:rPr>
          <w:sz w:val="22"/>
        </w:rPr>
        <w:tab/>
      </w:r>
      <w:r w:rsidR="00EA14BF" w:rsidRPr="00D90429">
        <w:rPr>
          <w:sz w:val="22"/>
        </w:rPr>
        <w:tab/>
      </w:r>
      <w:r w:rsidR="00EA14BF" w:rsidRPr="00D90429">
        <w:rPr>
          <w:sz w:val="22"/>
        </w:rPr>
        <w:tab/>
      </w:r>
      <w:r w:rsidR="00A41E25" w:rsidRPr="00D90429">
        <w:rPr>
          <w:sz w:val="22"/>
        </w:rPr>
        <w:tab/>
      </w:r>
      <w:r w:rsidR="00355E90" w:rsidRPr="00D90429">
        <w:rPr>
          <w:sz w:val="22"/>
        </w:rPr>
        <w:tab/>
      </w:r>
      <w:r w:rsidR="00EA14BF" w:rsidRPr="00D90429">
        <w:rPr>
          <w:sz w:val="22"/>
        </w:rPr>
        <w:t>City of Kyle</w:t>
      </w:r>
      <w:r w:rsidR="00EA14BF" w:rsidRPr="003D237F">
        <w:rPr>
          <w:sz w:val="22"/>
        </w:rPr>
        <w:tab/>
      </w:r>
      <w:r w:rsidR="00EA14BF" w:rsidRPr="003D237F">
        <w:rPr>
          <w:sz w:val="22"/>
        </w:rPr>
        <w:tab/>
      </w:r>
      <w:r w:rsidR="00EA14BF" w:rsidRPr="003D237F">
        <w:rPr>
          <w:sz w:val="22"/>
        </w:rPr>
        <w:tab/>
      </w:r>
      <w:r w:rsidR="00EA14BF" w:rsidRPr="003D237F">
        <w:rPr>
          <w:sz w:val="22"/>
        </w:rPr>
        <w:tab/>
      </w:r>
      <w:r w:rsidR="00EA14BF" w:rsidRPr="003D237F">
        <w:rPr>
          <w:sz w:val="22"/>
        </w:rPr>
        <w:tab/>
      </w:r>
      <w:r w:rsidR="00EA14BF" w:rsidRPr="003D237F">
        <w:rPr>
          <w:sz w:val="22"/>
        </w:rPr>
        <w:tab/>
      </w:r>
      <w:r w:rsidR="00EA14BF" w:rsidRPr="003D237F">
        <w:rPr>
          <w:sz w:val="22"/>
        </w:rPr>
        <w:tab/>
      </w:r>
      <w:r w:rsidR="00EA14BF" w:rsidRPr="003D237F">
        <w:rPr>
          <w:sz w:val="22"/>
        </w:rPr>
        <w:tab/>
      </w:r>
      <w:r w:rsidR="00EA14BF" w:rsidRPr="003D237F">
        <w:rPr>
          <w:sz w:val="22"/>
        </w:rPr>
        <w:tab/>
      </w:r>
      <w:r w:rsidR="00EA14BF" w:rsidRPr="003D237F">
        <w:rPr>
          <w:sz w:val="22"/>
        </w:rPr>
        <w:tab/>
      </w:r>
      <w:r w:rsidR="00EA14BF" w:rsidRPr="003D237F">
        <w:rPr>
          <w:sz w:val="22"/>
        </w:rPr>
        <w:tab/>
      </w:r>
      <w:r w:rsidR="00D35FAA">
        <w:rPr>
          <w:sz w:val="22"/>
        </w:rPr>
        <w:tab/>
      </w:r>
      <w:r w:rsidR="00503AB9">
        <w:rPr>
          <w:sz w:val="22"/>
        </w:rPr>
        <w:t xml:space="preserve">Briana </w:t>
      </w:r>
      <w:proofErr w:type="spellStart"/>
      <w:r w:rsidR="00503AB9">
        <w:rPr>
          <w:sz w:val="22"/>
        </w:rPr>
        <w:t>Brecher</w:t>
      </w:r>
      <w:proofErr w:type="spellEnd"/>
      <w:r w:rsidR="00EA14BF" w:rsidRPr="003D237F">
        <w:rPr>
          <w:sz w:val="22"/>
        </w:rPr>
        <w:t>, 512-</w:t>
      </w:r>
      <w:r w:rsidR="00503AB9">
        <w:rPr>
          <w:sz w:val="22"/>
        </w:rPr>
        <w:t>268-3232</w:t>
      </w:r>
    </w:p>
    <w:p w14:paraId="5A39BBE3" w14:textId="77777777" w:rsidR="00EA14BF" w:rsidRPr="003D237F" w:rsidRDefault="00EA14BF">
      <w:pPr>
        <w:jc w:val="right"/>
      </w:pPr>
    </w:p>
    <w:p w14:paraId="41C8F396" w14:textId="77777777" w:rsidR="00EA14BF" w:rsidRPr="000C08FB" w:rsidRDefault="00EA14BF">
      <w:pPr>
        <w:autoSpaceDE w:val="0"/>
        <w:autoSpaceDN w:val="0"/>
        <w:adjustRightInd w:val="0"/>
        <w:rPr>
          <w:color w:val="000000"/>
          <w:sz w:val="15"/>
          <w:szCs w:val="15"/>
        </w:rPr>
      </w:pPr>
    </w:p>
    <w:p w14:paraId="2DF14332" w14:textId="11855B75" w:rsidR="00512618" w:rsidRDefault="00FB651F" w:rsidP="00512618">
      <w:pPr>
        <w:widowControl w:val="0"/>
        <w:autoSpaceDE w:val="0"/>
        <w:autoSpaceDN w:val="0"/>
        <w:adjustRightInd w:val="0"/>
        <w:spacing w:line="480" w:lineRule="auto"/>
        <w:jc w:val="center"/>
        <w:rPr>
          <w:rFonts w:ascii="Cambria" w:hAnsi="Cambria" w:cs="Cambria"/>
          <w:b/>
          <w:bCs/>
          <w:sz w:val="22"/>
          <w:szCs w:val="22"/>
        </w:rPr>
      </w:pPr>
      <w:r>
        <w:rPr>
          <w:rFonts w:ascii="Cambria" w:hAnsi="Cambria" w:cs="Cambria"/>
          <w:b/>
          <w:bCs/>
          <w:sz w:val="22"/>
          <w:szCs w:val="22"/>
        </w:rPr>
        <w:t>Kyle police</w:t>
      </w:r>
      <w:r w:rsidR="007B1F2F">
        <w:rPr>
          <w:rFonts w:ascii="Cambria" w:hAnsi="Cambria" w:cs="Cambria"/>
          <w:b/>
          <w:bCs/>
          <w:sz w:val="22"/>
          <w:szCs w:val="22"/>
        </w:rPr>
        <w:t xml:space="preserve"> </w:t>
      </w:r>
      <w:r w:rsidR="00070776">
        <w:rPr>
          <w:rFonts w:ascii="Cambria" w:hAnsi="Cambria" w:cs="Cambria"/>
          <w:b/>
          <w:bCs/>
          <w:sz w:val="22"/>
          <w:szCs w:val="22"/>
        </w:rPr>
        <w:t>bringing</w:t>
      </w:r>
      <w:r w:rsidR="00B315E2">
        <w:rPr>
          <w:rFonts w:ascii="Cambria" w:hAnsi="Cambria" w:cs="Cambria"/>
          <w:b/>
          <w:bCs/>
          <w:sz w:val="22"/>
          <w:szCs w:val="22"/>
        </w:rPr>
        <w:t xml:space="preserve"> neighbors </w:t>
      </w:r>
      <w:r w:rsidR="00070776">
        <w:rPr>
          <w:rFonts w:ascii="Cambria" w:hAnsi="Cambria" w:cs="Cambria"/>
          <w:b/>
          <w:bCs/>
          <w:sz w:val="22"/>
          <w:szCs w:val="22"/>
        </w:rPr>
        <w:t>together with</w:t>
      </w:r>
      <w:r w:rsidR="00B315E2">
        <w:rPr>
          <w:rFonts w:ascii="Cambria" w:hAnsi="Cambria" w:cs="Cambria"/>
          <w:b/>
          <w:bCs/>
          <w:sz w:val="22"/>
          <w:szCs w:val="22"/>
        </w:rPr>
        <w:t xml:space="preserve"> National Night Out</w:t>
      </w:r>
    </w:p>
    <w:p w14:paraId="72A3D3EC" w14:textId="77777777" w:rsidR="00987697" w:rsidRPr="00B31B0D" w:rsidRDefault="00987697" w:rsidP="00987697">
      <w:pPr>
        <w:pStyle w:val="BasicParagraph"/>
        <w:suppressAutoHyphens/>
        <w:jc w:val="center"/>
        <w:rPr>
          <w:b/>
          <w:sz w:val="10"/>
          <w:szCs w:val="10"/>
        </w:rPr>
      </w:pPr>
    </w:p>
    <w:p w14:paraId="2B48E34C" w14:textId="75D09B73" w:rsidR="00A72AF4" w:rsidRDefault="00A72AF4" w:rsidP="00B315E2">
      <w:pPr>
        <w:spacing w:line="360" w:lineRule="auto"/>
        <w:ind w:firstLine="576"/>
        <w:rPr>
          <w:rFonts w:ascii="Cambria" w:hAnsi="Cambria" w:cs="TimesNewRomanPSMT"/>
          <w:sz w:val="22"/>
          <w:szCs w:val="22"/>
        </w:rPr>
      </w:pPr>
      <w:r w:rsidRPr="00A72AF4">
        <w:t xml:space="preserve">Kyle Police are hosting </w:t>
      </w:r>
      <w:r w:rsidRPr="00A72AF4">
        <w:t>a</w:t>
      </w:r>
      <w:r w:rsidRPr="0076151C">
        <w:rPr>
          <w:rFonts w:ascii="Cambria" w:hAnsi="Cambria" w:cs="TimesNewRomanPSMT"/>
          <w:sz w:val="22"/>
          <w:szCs w:val="22"/>
        </w:rPr>
        <w:t xml:space="preserve"> National Night Out (NNO) block part</w:t>
      </w:r>
      <w:r>
        <w:rPr>
          <w:rFonts w:ascii="Cambria" w:hAnsi="Cambria" w:cs="TimesNewRomanPSMT"/>
          <w:sz w:val="22"/>
          <w:szCs w:val="22"/>
        </w:rPr>
        <w:t>y. We invite you to join us and/or to share this information with your respective audiences.</w:t>
      </w:r>
    </w:p>
    <w:p w14:paraId="5EE88150" w14:textId="230D214E" w:rsidR="00B62E32" w:rsidRDefault="00B62E32" w:rsidP="00B315E2">
      <w:pPr>
        <w:spacing w:line="360" w:lineRule="auto"/>
        <w:ind w:firstLine="576"/>
        <w:rPr>
          <w:rFonts w:ascii="Cambria" w:hAnsi="Cambria" w:cs="TimesNewRomanPSMT"/>
          <w:sz w:val="22"/>
          <w:szCs w:val="22"/>
        </w:rPr>
      </w:pPr>
      <w:r w:rsidRPr="00B62E32">
        <w:rPr>
          <w:rFonts w:ascii="Cambria" w:hAnsi="Cambria" w:cs="TimesNewRomanPSMT"/>
          <w:sz w:val="22"/>
          <w:szCs w:val="22"/>
          <w:u w:val="single"/>
        </w:rPr>
        <w:t>Event details</w:t>
      </w:r>
      <w:r>
        <w:rPr>
          <w:rFonts w:ascii="Cambria" w:hAnsi="Cambria" w:cs="TimesNewRomanPSMT"/>
          <w:sz w:val="22"/>
          <w:szCs w:val="22"/>
        </w:rPr>
        <w:t>:</w:t>
      </w:r>
    </w:p>
    <w:p w14:paraId="6A991860" w14:textId="30BA6894" w:rsidR="00B62E32" w:rsidRPr="00B62E32" w:rsidRDefault="00A72AF4" w:rsidP="00B62E32">
      <w:pPr>
        <w:pStyle w:val="ListParagraph"/>
        <w:numPr>
          <w:ilvl w:val="0"/>
          <w:numId w:val="11"/>
        </w:numPr>
        <w:spacing w:line="360" w:lineRule="auto"/>
        <w:rPr>
          <w:rFonts w:ascii="Cambria" w:hAnsi="Cambria" w:cs="TimesNewRomanPSMT"/>
          <w:sz w:val="22"/>
          <w:szCs w:val="22"/>
        </w:rPr>
      </w:pPr>
      <w:r w:rsidRPr="00B62E32">
        <w:rPr>
          <w:rFonts w:ascii="Cambria" w:hAnsi="Cambria" w:cs="TimesNewRomanPSMT"/>
          <w:sz w:val="22"/>
          <w:szCs w:val="22"/>
        </w:rPr>
        <w:t xml:space="preserve">6 p.m. </w:t>
      </w:r>
      <w:proofErr w:type="spellStart"/>
      <w:r w:rsidRPr="00B62E32">
        <w:rPr>
          <w:rFonts w:ascii="Cambria" w:hAnsi="Cambria" w:cs="TimesNewRomanPSMT"/>
          <w:sz w:val="22"/>
          <w:szCs w:val="22"/>
        </w:rPr>
        <w:t>to</w:t>
      </w:r>
      <w:proofErr w:type="spellEnd"/>
      <w:r w:rsidRPr="00B62E32">
        <w:rPr>
          <w:rFonts w:ascii="Cambria" w:hAnsi="Cambria" w:cs="TimesNewRomanPSMT"/>
          <w:sz w:val="22"/>
          <w:szCs w:val="22"/>
        </w:rPr>
        <w:t xml:space="preserve"> dark on Tuesday, Oct. 1, 2019, at City Square Park, located at 101 S. Burleson St. </w:t>
      </w:r>
    </w:p>
    <w:p w14:paraId="2205E974" w14:textId="77777777" w:rsidR="00B62E32" w:rsidRPr="00B62E32" w:rsidRDefault="00A72AF4" w:rsidP="00B62E32">
      <w:pPr>
        <w:pStyle w:val="ListParagraph"/>
        <w:numPr>
          <w:ilvl w:val="0"/>
          <w:numId w:val="11"/>
        </w:numPr>
        <w:spacing w:line="360" w:lineRule="auto"/>
        <w:rPr>
          <w:rFonts w:ascii="Cambria" w:hAnsi="Cambria" w:cs="TimesNewRomanPSMT"/>
          <w:sz w:val="22"/>
          <w:szCs w:val="22"/>
        </w:rPr>
      </w:pPr>
      <w:r w:rsidRPr="00B62E32">
        <w:rPr>
          <w:rFonts w:ascii="Cambria" w:hAnsi="Cambria" w:cs="TimesNewRomanPSMT"/>
          <w:sz w:val="22"/>
          <w:szCs w:val="22"/>
        </w:rPr>
        <w:t xml:space="preserve">The Kyle Masons are offering sausage wraps and several local businesses will be on site. </w:t>
      </w:r>
    </w:p>
    <w:p w14:paraId="217D81F4" w14:textId="0E490307" w:rsidR="00A72AF4" w:rsidRPr="00B62E32" w:rsidRDefault="00A72AF4" w:rsidP="00B62E32">
      <w:pPr>
        <w:pStyle w:val="ListParagraph"/>
        <w:numPr>
          <w:ilvl w:val="0"/>
          <w:numId w:val="11"/>
        </w:numPr>
        <w:spacing w:line="360" w:lineRule="auto"/>
        <w:rPr>
          <w:rFonts w:ascii="Cambria" w:hAnsi="Cambria" w:cs="TimesNewRomanPSMT"/>
          <w:sz w:val="22"/>
          <w:szCs w:val="22"/>
        </w:rPr>
      </w:pPr>
      <w:r w:rsidRPr="00B62E32">
        <w:rPr>
          <w:rFonts w:ascii="Cambria" w:hAnsi="Cambria" w:cs="TimesNewRomanPSMT"/>
          <w:sz w:val="22"/>
          <w:szCs w:val="22"/>
        </w:rPr>
        <w:t>Kyle Area Youth Advisory Council will sell water and other drinks as part of its fundraising efforts.</w:t>
      </w:r>
    </w:p>
    <w:p w14:paraId="66EF2157" w14:textId="54F80D81" w:rsidR="00A72AF4" w:rsidRPr="005B22D4" w:rsidRDefault="00A72AF4" w:rsidP="00A72AF4">
      <w:pPr>
        <w:spacing w:line="360" w:lineRule="auto"/>
        <w:ind w:firstLine="576"/>
        <w:rPr>
          <w:rFonts w:ascii="Cambria" w:hAnsi="Cambria" w:cs="TimesNewRomanPSMT"/>
          <w:sz w:val="22"/>
          <w:szCs w:val="22"/>
        </w:rPr>
      </w:pPr>
      <w:r w:rsidRPr="0076151C">
        <w:rPr>
          <w:rFonts w:ascii="Cambria" w:hAnsi="Cambria" w:cs="TimesNewRomanPSMT"/>
          <w:sz w:val="22"/>
          <w:szCs w:val="22"/>
        </w:rPr>
        <w:t xml:space="preserve">For more information, visit our website: </w:t>
      </w:r>
      <w:hyperlink r:id="rId8" w:history="1">
        <w:r w:rsidRPr="00A81DA4">
          <w:rPr>
            <w:rStyle w:val="Hyperlink"/>
            <w:rFonts w:ascii="Cambria" w:hAnsi="Cambria"/>
            <w:sz w:val="21"/>
            <w:szCs w:val="21"/>
          </w:rPr>
          <w:t>https://www.cityofkyle.com/police/national-night-out-2019</w:t>
        </w:r>
      </w:hyperlink>
    </w:p>
    <w:p w14:paraId="598DD1E7" w14:textId="77777777" w:rsidR="00B62E32" w:rsidRDefault="00B62E32" w:rsidP="00B315E2">
      <w:pPr>
        <w:spacing w:line="360" w:lineRule="auto"/>
        <w:ind w:firstLine="576"/>
        <w:rPr>
          <w:rFonts w:ascii="Cambria" w:hAnsi="Cambria" w:cs="TimesNewRomanPSMT"/>
          <w:sz w:val="22"/>
          <w:szCs w:val="22"/>
        </w:rPr>
      </w:pPr>
    </w:p>
    <w:p w14:paraId="6EE10C29" w14:textId="57D9CCAC" w:rsidR="00A72AF4" w:rsidRDefault="00A72AF4" w:rsidP="00B315E2">
      <w:pPr>
        <w:spacing w:line="360" w:lineRule="auto"/>
        <w:ind w:firstLine="576"/>
        <w:rPr>
          <w:rFonts w:ascii="Cambria" w:hAnsi="Cambria" w:cs="TimesNewRomanPSMT"/>
          <w:sz w:val="22"/>
          <w:szCs w:val="22"/>
        </w:rPr>
      </w:pPr>
      <w:r>
        <w:rPr>
          <w:rFonts w:ascii="Cambria" w:hAnsi="Cambria" w:cs="TimesNewRomanPSMT"/>
          <w:sz w:val="22"/>
          <w:szCs w:val="22"/>
        </w:rPr>
        <w:t>Thanks – we appreciate you!</w:t>
      </w:r>
    </w:p>
    <w:p w14:paraId="5D622463" w14:textId="191ABF3C" w:rsidR="00A72AF4" w:rsidRDefault="00A72AF4" w:rsidP="00B315E2">
      <w:pPr>
        <w:spacing w:line="360" w:lineRule="auto"/>
        <w:ind w:firstLine="576"/>
        <w:rPr>
          <w:rFonts w:ascii="Cambria" w:hAnsi="Cambria" w:cs="TimesNewRomanPSMT"/>
          <w:sz w:val="22"/>
          <w:szCs w:val="22"/>
        </w:rPr>
      </w:pPr>
    </w:p>
    <w:p w14:paraId="32272F66" w14:textId="319020B5" w:rsidR="00A72AF4" w:rsidRPr="00A72AF4" w:rsidRDefault="00A72AF4" w:rsidP="00B315E2">
      <w:pPr>
        <w:spacing w:line="360" w:lineRule="auto"/>
        <w:ind w:firstLine="576"/>
        <w:rPr>
          <w:rFonts w:ascii="TimesNewRomanPSMT" w:hAnsi="TimesNewRomanPSMT" w:cs="TimesNewRomanPSMT"/>
          <w:b/>
          <w:bCs/>
          <w:sz w:val="21"/>
          <w:szCs w:val="21"/>
        </w:rPr>
      </w:pPr>
      <w:r w:rsidRPr="00A72AF4">
        <w:rPr>
          <w:rFonts w:ascii="Cambria" w:hAnsi="Cambria" w:cs="TimesNewRomanPSMT"/>
          <w:b/>
          <w:bCs/>
          <w:sz w:val="22"/>
          <w:szCs w:val="22"/>
        </w:rPr>
        <w:t>ORIGINAL RELEASE BELOW:</w:t>
      </w:r>
    </w:p>
    <w:p w14:paraId="337E0074" w14:textId="77777777" w:rsidR="00A72AF4" w:rsidRDefault="00A72AF4" w:rsidP="00B315E2">
      <w:pPr>
        <w:spacing w:line="360" w:lineRule="auto"/>
        <w:ind w:firstLine="576"/>
        <w:rPr>
          <w:rFonts w:ascii="TimesNewRomanPSMT" w:hAnsi="TimesNewRomanPSMT" w:cs="TimesNewRomanPSMT"/>
          <w:sz w:val="21"/>
          <w:szCs w:val="21"/>
        </w:rPr>
      </w:pPr>
    </w:p>
    <w:p w14:paraId="60263649" w14:textId="35A4723D" w:rsidR="00B315E2" w:rsidRPr="0076151C" w:rsidRDefault="00A72AF4" w:rsidP="00B315E2">
      <w:pPr>
        <w:spacing w:line="360" w:lineRule="auto"/>
        <w:ind w:firstLine="576"/>
        <w:rPr>
          <w:rFonts w:ascii="Cambria" w:hAnsi="Cambria" w:cs="TimesNewRomanPSMT"/>
          <w:sz w:val="22"/>
          <w:szCs w:val="22"/>
        </w:rPr>
      </w:pPr>
      <w:r w:rsidRPr="00F16B9A">
        <w:rPr>
          <w:b/>
          <w:bCs/>
          <w:sz w:val="21"/>
          <w:szCs w:val="21"/>
        </w:rPr>
        <w:t>Kyle, TX –</w:t>
      </w:r>
      <w:r>
        <w:rPr>
          <w:rFonts w:ascii="TimesNewRomanPSMT" w:hAnsi="TimesNewRomanPSMT" w:cs="TimesNewRomanPSMT"/>
          <w:sz w:val="21"/>
          <w:szCs w:val="21"/>
        </w:rPr>
        <w:t xml:space="preserve"> </w:t>
      </w:r>
      <w:r w:rsidR="00B315E2" w:rsidRPr="0076151C">
        <w:rPr>
          <w:rFonts w:ascii="Cambria" w:hAnsi="Cambria" w:cs="TimesNewRomanPSMT"/>
          <w:sz w:val="22"/>
          <w:szCs w:val="22"/>
        </w:rPr>
        <w:t xml:space="preserve">With an emphasis on bringing neighbors together and developing relationships with the community, Kyle Police are once again hosting </w:t>
      </w:r>
    </w:p>
    <w:p w14:paraId="2D9C7A82" w14:textId="3AC904A1" w:rsidR="00B315E2" w:rsidRPr="0076151C" w:rsidRDefault="00B315E2" w:rsidP="00B315E2">
      <w:pPr>
        <w:spacing w:line="360" w:lineRule="auto"/>
        <w:ind w:firstLine="576"/>
        <w:rPr>
          <w:rFonts w:ascii="Cambria" w:hAnsi="Cambria" w:cs="TimesNewRomanPSMT"/>
          <w:sz w:val="22"/>
          <w:szCs w:val="22"/>
        </w:rPr>
      </w:pPr>
      <w:r w:rsidRPr="0076151C">
        <w:rPr>
          <w:rFonts w:ascii="Cambria" w:hAnsi="Cambria" w:cs="TimesNewRomanPSMT"/>
          <w:sz w:val="22"/>
          <w:szCs w:val="22"/>
        </w:rPr>
        <w:t>Kyle Police Chief Jeff Barnett said it’s an opportunity for local residents to interact with law enforcement in a fun, relaxed setting.</w:t>
      </w:r>
    </w:p>
    <w:p w14:paraId="249DCCDC" w14:textId="7A0DC32E" w:rsidR="00B315E2" w:rsidRPr="0076151C" w:rsidRDefault="00B315E2" w:rsidP="00B315E2">
      <w:pPr>
        <w:spacing w:line="360" w:lineRule="auto"/>
        <w:ind w:firstLine="576"/>
        <w:rPr>
          <w:rFonts w:ascii="Cambria" w:hAnsi="Cambria" w:cs="TimesNewRomanPSMT"/>
          <w:sz w:val="22"/>
          <w:szCs w:val="22"/>
        </w:rPr>
      </w:pPr>
      <w:r w:rsidRPr="0076151C">
        <w:rPr>
          <w:rFonts w:ascii="Cambria" w:hAnsi="Cambria" w:cs="TimesNewRomanPSMT"/>
          <w:sz w:val="22"/>
          <w:szCs w:val="22"/>
        </w:rPr>
        <w:t xml:space="preserve">“Each year, we encourage Kyle residents, particularly those in the downtown area, to come hang out with our officers and get to know each other,” he said. “National Night Out is </w:t>
      </w:r>
      <w:r w:rsidR="00070776" w:rsidRPr="0076151C">
        <w:rPr>
          <w:rFonts w:ascii="Cambria" w:hAnsi="Cambria" w:cs="TimesNewRomanPSMT"/>
          <w:sz w:val="22"/>
          <w:szCs w:val="22"/>
        </w:rPr>
        <w:t xml:space="preserve">also </w:t>
      </w:r>
      <w:r w:rsidRPr="0076151C">
        <w:rPr>
          <w:rFonts w:ascii="Cambria" w:hAnsi="Cambria" w:cs="TimesNewRomanPSMT"/>
          <w:sz w:val="22"/>
          <w:szCs w:val="22"/>
        </w:rPr>
        <w:t>a great way to meet your neighbors and form relationships.”</w:t>
      </w:r>
    </w:p>
    <w:p w14:paraId="23760CAD" w14:textId="08269AAD" w:rsidR="00DC78BF" w:rsidRPr="0076151C" w:rsidRDefault="00DC78BF" w:rsidP="00B315E2">
      <w:pPr>
        <w:spacing w:line="360" w:lineRule="auto"/>
        <w:ind w:firstLine="576"/>
        <w:rPr>
          <w:rFonts w:ascii="Cambria" w:hAnsi="Cambria" w:cs="TimesNewRomanPSMT"/>
          <w:sz w:val="22"/>
          <w:szCs w:val="22"/>
        </w:rPr>
      </w:pPr>
      <w:r w:rsidRPr="0076151C">
        <w:rPr>
          <w:rFonts w:ascii="Cambria" w:hAnsi="Cambria" w:cs="TimesNewRomanPSMT"/>
          <w:sz w:val="22"/>
          <w:szCs w:val="22"/>
        </w:rPr>
        <w:t>Other NNO parties will also take place in neighborhoods across Kyle.</w:t>
      </w:r>
    </w:p>
    <w:p w14:paraId="569CF69F" w14:textId="13FEE8C2" w:rsidR="0094227E" w:rsidRPr="0076151C" w:rsidRDefault="00B315E2" w:rsidP="0094227E">
      <w:pPr>
        <w:spacing w:line="360" w:lineRule="auto"/>
        <w:ind w:firstLine="576"/>
        <w:rPr>
          <w:rFonts w:ascii="Cambria" w:hAnsi="Cambria" w:cs="TimesNewRomanPSMT"/>
          <w:sz w:val="22"/>
          <w:szCs w:val="22"/>
        </w:rPr>
      </w:pPr>
      <w:r w:rsidRPr="0076151C">
        <w:rPr>
          <w:rFonts w:ascii="Cambria" w:hAnsi="Cambria" w:cs="TimesNewRomanPSMT"/>
          <w:sz w:val="22"/>
          <w:szCs w:val="22"/>
        </w:rPr>
        <w:t xml:space="preserve">The goal of this </w:t>
      </w:r>
      <w:r w:rsidR="00DB33E6" w:rsidRPr="0076151C">
        <w:rPr>
          <w:rFonts w:ascii="Cambria" w:hAnsi="Cambria" w:cs="TimesNewRomanPSMT"/>
          <w:sz w:val="22"/>
          <w:szCs w:val="22"/>
        </w:rPr>
        <w:t>35</w:t>
      </w:r>
      <w:r w:rsidRPr="0076151C">
        <w:rPr>
          <w:rFonts w:ascii="Cambria" w:hAnsi="Cambria" w:cs="TimesNewRomanPSMT"/>
          <w:sz w:val="22"/>
          <w:szCs w:val="22"/>
        </w:rPr>
        <w:t xml:space="preserve">-year old program is to </w:t>
      </w:r>
      <w:r w:rsidR="000E31C9" w:rsidRPr="0076151C">
        <w:rPr>
          <w:rFonts w:ascii="Cambria" w:hAnsi="Cambria" w:cs="TimesNewRomanPSMT"/>
          <w:sz w:val="22"/>
          <w:szCs w:val="22"/>
        </w:rPr>
        <w:t>promote involvement in crime prevention activities, police-community partnerships and neighborhood camaraderie.</w:t>
      </w:r>
    </w:p>
    <w:p w14:paraId="353421F6" w14:textId="0C73A25B" w:rsidR="0094227E" w:rsidRPr="0076151C" w:rsidRDefault="0094227E" w:rsidP="0094227E">
      <w:pPr>
        <w:spacing w:line="360" w:lineRule="auto"/>
        <w:ind w:firstLine="576"/>
        <w:rPr>
          <w:rFonts w:ascii="Cambria" w:hAnsi="Cambria" w:cs="TimesNewRomanPSMT"/>
          <w:sz w:val="22"/>
          <w:szCs w:val="22"/>
        </w:rPr>
      </w:pPr>
      <w:r w:rsidRPr="0076151C">
        <w:rPr>
          <w:rFonts w:ascii="Cambria" w:hAnsi="Cambria" w:cs="TimesNewRomanPSMT"/>
          <w:sz w:val="22"/>
          <w:szCs w:val="22"/>
        </w:rPr>
        <w:t xml:space="preserve">KPD Animal Control Officer Briana </w:t>
      </w:r>
      <w:proofErr w:type="spellStart"/>
      <w:r w:rsidRPr="0076151C">
        <w:rPr>
          <w:rFonts w:ascii="Cambria" w:hAnsi="Cambria" w:cs="TimesNewRomanPSMT"/>
          <w:sz w:val="22"/>
          <w:szCs w:val="22"/>
        </w:rPr>
        <w:t>Brecher</w:t>
      </w:r>
      <w:proofErr w:type="spellEnd"/>
      <w:r w:rsidRPr="0076151C">
        <w:rPr>
          <w:rFonts w:ascii="Cambria" w:hAnsi="Cambria" w:cs="TimesNewRomanPSMT"/>
          <w:sz w:val="22"/>
          <w:szCs w:val="22"/>
        </w:rPr>
        <w:t xml:space="preserve">, who </w:t>
      </w:r>
      <w:r w:rsidR="00503AB9">
        <w:rPr>
          <w:rFonts w:ascii="Cambria" w:hAnsi="Cambria" w:cs="TimesNewRomanPSMT"/>
          <w:sz w:val="22"/>
          <w:szCs w:val="22"/>
        </w:rPr>
        <w:t xml:space="preserve">has </w:t>
      </w:r>
      <w:r w:rsidRPr="0076151C">
        <w:rPr>
          <w:rFonts w:ascii="Cambria" w:hAnsi="Cambria" w:cs="TimesNewRomanPSMT"/>
          <w:sz w:val="22"/>
          <w:szCs w:val="22"/>
        </w:rPr>
        <w:t>coordinate</w:t>
      </w:r>
      <w:r w:rsidR="00503AB9">
        <w:rPr>
          <w:rFonts w:ascii="Cambria" w:hAnsi="Cambria" w:cs="TimesNewRomanPSMT"/>
          <w:sz w:val="22"/>
          <w:szCs w:val="22"/>
        </w:rPr>
        <w:t>d</w:t>
      </w:r>
      <w:r w:rsidRPr="0076151C">
        <w:rPr>
          <w:rFonts w:ascii="Cambria" w:hAnsi="Cambria" w:cs="TimesNewRomanPSMT"/>
          <w:sz w:val="22"/>
          <w:szCs w:val="22"/>
        </w:rPr>
        <w:t xml:space="preserve"> the police department’s NNO for several years, believes in the mission of </w:t>
      </w:r>
      <w:r w:rsidR="00503AB9">
        <w:rPr>
          <w:rFonts w:ascii="Cambria" w:hAnsi="Cambria" w:cs="TimesNewRomanPSMT"/>
          <w:sz w:val="22"/>
          <w:szCs w:val="22"/>
        </w:rPr>
        <w:t>event</w:t>
      </w:r>
      <w:r w:rsidRPr="0076151C">
        <w:rPr>
          <w:rFonts w:ascii="Cambria" w:hAnsi="Cambria" w:cs="TimesNewRomanPSMT"/>
          <w:sz w:val="22"/>
          <w:szCs w:val="22"/>
        </w:rPr>
        <w:t xml:space="preserve">. </w:t>
      </w:r>
    </w:p>
    <w:p w14:paraId="03916B26" w14:textId="4ECE2A88" w:rsidR="00B315E2" w:rsidRPr="0076151C" w:rsidRDefault="00D752BA" w:rsidP="00B315E2">
      <w:pPr>
        <w:spacing w:line="360" w:lineRule="auto"/>
        <w:ind w:firstLine="576"/>
        <w:rPr>
          <w:rFonts w:ascii="Cambria" w:hAnsi="Cambria" w:cs="TimesNewRomanPSMT"/>
          <w:sz w:val="22"/>
          <w:szCs w:val="22"/>
        </w:rPr>
      </w:pPr>
      <w:r w:rsidRPr="0076151C">
        <w:rPr>
          <w:rFonts w:ascii="Cambria" w:hAnsi="Cambria" w:cs="TimesNewRomanPSMT"/>
          <w:sz w:val="22"/>
          <w:szCs w:val="22"/>
        </w:rPr>
        <w:t xml:space="preserve">“Knowing your neighbors is a good way to help prevent crime and to become more vested in your community,” </w:t>
      </w:r>
      <w:proofErr w:type="spellStart"/>
      <w:r w:rsidRPr="0076151C">
        <w:rPr>
          <w:rFonts w:ascii="Cambria" w:hAnsi="Cambria" w:cs="TimesNewRomanPSMT"/>
          <w:sz w:val="22"/>
          <w:szCs w:val="22"/>
        </w:rPr>
        <w:t>Brecher</w:t>
      </w:r>
      <w:proofErr w:type="spellEnd"/>
      <w:r w:rsidRPr="0076151C">
        <w:rPr>
          <w:rFonts w:ascii="Cambria" w:hAnsi="Cambria" w:cs="TimesNewRomanPSMT"/>
          <w:sz w:val="22"/>
          <w:szCs w:val="22"/>
        </w:rPr>
        <w:t xml:space="preserve"> said.</w:t>
      </w:r>
    </w:p>
    <w:p w14:paraId="7942852A" w14:textId="07D06DF5" w:rsidR="00B662B5" w:rsidRPr="0076151C" w:rsidRDefault="00366C52" w:rsidP="00B315E2">
      <w:pPr>
        <w:spacing w:line="360" w:lineRule="auto"/>
        <w:ind w:firstLine="576"/>
        <w:rPr>
          <w:rFonts w:ascii="Cambria" w:hAnsi="Cambria" w:cs="TimesNewRomanPSMT"/>
          <w:sz w:val="22"/>
          <w:szCs w:val="22"/>
        </w:rPr>
      </w:pPr>
      <w:r w:rsidRPr="0076151C">
        <w:rPr>
          <w:rFonts w:ascii="Cambria" w:hAnsi="Cambria" w:cs="TimesNewRomanPSMT"/>
          <w:sz w:val="22"/>
          <w:szCs w:val="22"/>
        </w:rPr>
        <w:lastRenderedPageBreak/>
        <w:t>When neighbors look out for each other, Barnett added, it is a deterrent to those seeking to commit crime.</w:t>
      </w:r>
      <w:r w:rsidR="00D361BF" w:rsidRPr="0076151C">
        <w:rPr>
          <w:rFonts w:ascii="Cambria" w:hAnsi="Cambria" w:cs="TimesNewRomanPSMT"/>
          <w:sz w:val="22"/>
          <w:szCs w:val="22"/>
        </w:rPr>
        <w:t xml:space="preserve"> He said events like </w:t>
      </w:r>
      <w:proofErr w:type="gramStart"/>
      <w:r w:rsidR="00D361BF" w:rsidRPr="0076151C">
        <w:rPr>
          <w:rFonts w:ascii="Cambria" w:hAnsi="Cambria" w:cs="TimesNewRomanPSMT"/>
          <w:sz w:val="22"/>
          <w:szCs w:val="22"/>
        </w:rPr>
        <w:t>NNO</w:t>
      </w:r>
      <w:proofErr w:type="gramEnd"/>
      <w:r w:rsidR="00D361BF" w:rsidRPr="0076151C">
        <w:rPr>
          <w:rFonts w:ascii="Cambria" w:hAnsi="Cambria" w:cs="TimesNewRomanPSMT"/>
          <w:sz w:val="22"/>
          <w:szCs w:val="22"/>
        </w:rPr>
        <w:t xml:space="preserve"> and community watch programs can add </w:t>
      </w:r>
      <w:r w:rsidR="00D201AF" w:rsidRPr="0076151C">
        <w:rPr>
          <w:rFonts w:ascii="Cambria" w:hAnsi="Cambria" w:cs="TimesNewRomanPSMT"/>
          <w:sz w:val="22"/>
          <w:szCs w:val="22"/>
        </w:rPr>
        <w:t>value to any community.</w:t>
      </w:r>
    </w:p>
    <w:p w14:paraId="059B6B40" w14:textId="43350680" w:rsidR="000E31C9" w:rsidRPr="0076151C" w:rsidRDefault="0094227E" w:rsidP="00B315E2">
      <w:pPr>
        <w:spacing w:line="360" w:lineRule="auto"/>
        <w:ind w:firstLine="576"/>
        <w:rPr>
          <w:rFonts w:ascii="Cambria" w:hAnsi="Cambria" w:cs="TimesNewRomanPSMT"/>
          <w:sz w:val="22"/>
          <w:szCs w:val="22"/>
        </w:rPr>
      </w:pPr>
      <w:r w:rsidRPr="0076151C">
        <w:rPr>
          <w:rFonts w:ascii="Cambria" w:hAnsi="Cambria" w:cs="TimesNewRomanPSMT"/>
          <w:sz w:val="22"/>
          <w:szCs w:val="22"/>
        </w:rPr>
        <w:t xml:space="preserve"> </w:t>
      </w:r>
      <w:r w:rsidR="000E31C9" w:rsidRPr="0076151C">
        <w:rPr>
          <w:rFonts w:ascii="Cambria" w:hAnsi="Cambria" w:cs="TimesNewRomanPSMT"/>
          <w:sz w:val="22"/>
          <w:szCs w:val="22"/>
        </w:rPr>
        <w:t>“It sends a message to criminals letting them know neighborhoods are banding together and taking an active role in reducing crime,” Barnett said.</w:t>
      </w:r>
    </w:p>
    <w:p w14:paraId="15477E9C" w14:textId="4BAD2DA1" w:rsidR="00FB651F" w:rsidRPr="0076151C" w:rsidRDefault="000E31C9" w:rsidP="00561D24">
      <w:pPr>
        <w:spacing w:line="360" w:lineRule="auto"/>
        <w:ind w:firstLine="576"/>
        <w:rPr>
          <w:rFonts w:ascii="Cambria" w:hAnsi="Cambria" w:cs="TimesNewRomanPSMT"/>
          <w:sz w:val="22"/>
          <w:szCs w:val="22"/>
        </w:rPr>
      </w:pPr>
      <w:r w:rsidRPr="0076151C">
        <w:rPr>
          <w:rFonts w:ascii="Cambria" w:hAnsi="Cambria" w:cs="TimesNewRomanPSMT"/>
          <w:sz w:val="22"/>
          <w:szCs w:val="22"/>
        </w:rPr>
        <w:t xml:space="preserve">The KPD </w:t>
      </w:r>
      <w:r w:rsidR="00DC78BF" w:rsidRPr="0076151C">
        <w:rPr>
          <w:rFonts w:ascii="Cambria" w:hAnsi="Cambria" w:cs="TimesNewRomanPSMT"/>
          <w:sz w:val="22"/>
          <w:szCs w:val="22"/>
        </w:rPr>
        <w:t xml:space="preserve">downtown </w:t>
      </w:r>
      <w:r w:rsidRPr="0076151C">
        <w:rPr>
          <w:rFonts w:ascii="Cambria" w:hAnsi="Cambria" w:cs="TimesNewRomanPSMT"/>
          <w:sz w:val="22"/>
          <w:szCs w:val="22"/>
        </w:rPr>
        <w:t xml:space="preserve">block party takes place from 6 p.m. </w:t>
      </w:r>
      <w:proofErr w:type="spellStart"/>
      <w:r w:rsidRPr="0076151C">
        <w:rPr>
          <w:rFonts w:ascii="Cambria" w:hAnsi="Cambria" w:cs="TimesNewRomanPSMT"/>
          <w:sz w:val="22"/>
          <w:szCs w:val="22"/>
        </w:rPr>
        <w:t>to</w:t>
      </w:r>
      <w:proofErr w:type="spellEnd"/>
      <w:r w:rsidRPr="0076151C">
        <w:rPr>
          <w:rFonts w:ascii="Cambria" w:hAnsi="Cambria" w:cs="TimesNewRomanPSMT"/>
          <w:sz w:val="22"/>
          <w:szCs w:val="22"/>
        </w:rPr>
        <w:t xml:space="preserve"> dark on Tuesday, Oct. 1, 2019, at City Square Park, located at 101 S. Burleson St.</w:t>
      </w:r>
      <w:r w:rsidR="00561D24" w:rsidRPr="0076151C">
        <w:rPr>
          <w:rFonts w:ascii="Cambria" w:hAnsi="Cambria" w:cs="TimesNewRomanPSMT"/>
          <w:sz w:val="22"/>
          <w:szCs w:val="22"/>
        </w:rPr>
        <w:t xml:space="preserve"> </w:t>
      </w:r>
      <w:r w:rsidR="00F94984" w:rsidRPr="0076151C">
        <w:rPr>
          <w:rFonts w:ascii="Cambria" w:hAnsi="Cambria" w:cs="TimesNewRomanPSMT"/>
          <w:sz w:val="22"/>
          <w:szCs w:val="22"/>
        </w:rPr>
        <w:t>The Kyle Masons are offering sausage wraps and several</w:t>
      </w:r>
      <w:r w:rsidR="00561D24" w:rsidRPr="0076151C">
        <w:rPr>
          <w:rFonts w:ascii="Cambria" w:hAnsi="Cambria" w:cs="TimesNewRomanPSMT"/>
          <w:sz w:val="22"/>
          <w:szCs w:val="22"/>
        </w:rPr>
        <w:t xml:space="preserve"> local businesses </w:t>
      </w:r>
      <w:r w:rsidR="00F94984" w:rsidRPr="0076151C">
        <w:rPr>
          <w:rFonts w:ascii="Cambria" w:hAnsi="Cambria" w:cs="TimesNewRomanPSMT"/>
          <w:sz w:val="22"/>
          <w:szCs w:val="22"/>
        </w:rPr>
        <w:t xml:space="preserve">will be </w:t>
      </w:r>
      <w:r w:rsidR="00255C82">
        <w:rPr>
          <w:rFonts w:ascii="Cambria" w:hAnsi="Cambria" w:cs="TimesNewRomanPSMT"/>
          <w:sz w:val="22"/>
          <w:szCs w:val="22"/>
        </w:rPr>
        <w:t>on site</w:t>
      </w:r>
      <w:r w:rsidR="00F94984" w:rsidRPr="0076151C">
        <w:rPr>
          <w:rFonts w:ascii="Cambria" w:hAnsi="Cambria" w:cs="TimesNewRomanPSMT"/>
          <w:sz w:val="22"/>
          <w:szCs w:val="22"/>
        </w:rPr>
        <w:t xml:space="preserve">. </w:t>
      </w:r>
      <w:r w:rsidR="00561D24" w:rsidRPr="0076151C">
        <w:rPr>
          <w:rFonts w:ascii="Cambria" w:hAnsi="Cambria" w:cs="TimesNewRomanPSMT"/>
          <w:sz w:val="22"/>
          <w:szCs w:val="22"/>
        </w:rPr>
        <w:t xml:space="preserve">Kyle Area Youth Advisory Council will sell water and other drinks as part of </w:t>
      </w:r>
      <w:r w:rsidR="00F94984" w:rsidRPr="0076151C">
        <w:rPr>
          <w:rFonts w:ascii="Cambria" w:hAnsi="Cambria" w:cs="TimesNewRomanPSMT"/>
          <w:sz w:val="22"/>
          <w:szCs w:val="22"/>
        </w:rPr>
        <w:t>its</w:t>
      </w:r>
      <w:r w:rsidR="00561D24" w:rsidRPr="0076151C">
        <w:rPr>
          <w:rFonts w:ascii="Cambria" w:hAnsi="Cambria" w:cs="TimesNewRomanPSMT"/>
          <w:sz w:val="22"/>
          <w:szCs w:val="22"/>
        </w:rPr>
        <w:t xml:space="preserve"> fundraising efforts.</w:t>
      </w:r>
    </w:p>
    <w:p w14:paraId="0FA99CEB" w14:textId="17B211A3" w:rsidR="00DB33E6" w:rsidRPr="005B22D4" w:rsidRDefault="00FB7CEE" w:rsidP="005B22D4">
      <w:pPr>
        <w:spacing w:line="360" w:lineRule="auto"/>
        <w:ind w:firstLine="576"/>
        <w:rPr>
          <w:rFonts w:ascii="Cambria" w:hAnsi="Cambria" w:cs="TimesNewRomanPSMT"/>
          <w:sz w:val="22"/>
          <w:szCs w:val="22"/>
        </w:rPr>
      </w:pPr>
      <w:r w:rsidRPr="0076151C">
        <w:rPr>
          <w:rFonts w:ascii="Cambria" w:hAnsi="Cambria" w:cs="TimesNewRomanPSMT"/>
          <w:sz w:val="22"/>
          <w:szCs w:val="22"/>
        </w:rPr>
        <w:t>For m</w:t>
      </w:r>
      <w:r w:rsidR="00DB33E6" w:rsidRPr="0076151C">
        <w:rPr>
          <w:rFonts w:ascii="Cambria" w:hAnsi="Cambria" w:cs="TimesNewRomanPSMT"/>
          <w:sz w:val="22"/>
          <w:szCs w:val="22"/>
        </w:rPr>
        <w:t>ore information</w:t>
      </w:r>
      <w:r w:rsidRPr="0076151C">
        <w:rPr>
          <w:rFonts w:ascii="Cambria" w:hAnsi="Cambria" w:cs="TimesNewRomanPSMT"/>
          <w:sz w:val="22"/>
          <w:szCs w:val="22"/>
        </w:rPr>
        <w:t>, or if your neighborhood would like to host its own NNO event,</w:t>
      </w:r>
      <w:r w:rsidR="00DB33E6" w:rsidRPr="0076151C">
        <w:rPr>
          <w:rFonts w:ascii="Cambria" w:hAnsi="Cambria" w:cs="TimesNewRomanPSMT"/>
          <w:sz w:val="22"/>
          <w:szCs w:val="22"/>
        </w:rPr>
        <w:t xml:space="preserve"> visit our website: </w:t>
      </w:r>
      <w:hyperlink r:id="rId9" w:history="1">
        <w:r w:rsidR="005B22D4" w:rsidRPr="00A81DA4">
          <w:rPr>
            <w:rStyle w:val="Hyperlink"/>
            <w:rFonts w:ascii="Cambria" w:hAnsi="Cambria"/>
            <w:sz w:val="21"/>
            <w:szCs w:val="21"/>
          </w:rPr>
          <w:t>https://www.cityofkyle.com/police/national-night-out-2019</w:t>
        </w:r>
      </w:hyperlink>
    </w:p>
    <w:p w14:paraId="3ADD0325" w14:textId="700F26A7" w:rsidR="00DB33E6" w:rsidRPr="0076151C" w:rsidRDefault="00070776" w:rsidP="00DB33E6">
      <w:pPr>
        <w:spacing w:line="360" w:lineRule="auto"/>
        <w:ind w:firstLine="576"/>
        <w:rPr>
          <w:rFonts w:ascii="Cambria" w:hAnsi="Cambria" w:cs="TimesNewRomanPSMT"/>
          <w:sz w:val="22"/>
          <w:szCs w:val="22"/>
        </w:rPr>
      </w:pPr>
      <w:r w:rsidRPr="0076151C">
        <w:rPr>
          <w:rFonts w:ascii="Cambria" w:hAnsi="Cambria" w:cs="TimesNewRomanPSMT"/>
          <w:sz w:val="22"/>
          <w:szCs w:val="22"/>
        </w:rPr>
        <w:t xml:space="preserve">A full history of National Night Out can be found online at </w:t>
      </w:r>
      <w:hyperlink r:id="rId10" w:history="1">
        <w:r w:rsidR="00DB33E6" w:rsidRPr="0076151C">
          <w:rPr>
            <w:rStyle w:val="Hyperlink"/>
            <w:rFonts w:ascii="Cambria" w:hAnsi="Cambria"/>
            <w:sz w:val="22"/>
            <w:szCs w:val="22"/>
          </w:rPr>
          <w:t>https://natw.org/</w:t>
        </w:r>
      </w:hyperlink>
      <w:r w:rsidR="00DB33E6" w:rsidRPr="0076151C">
        <w:rPr>
          <w:rFonts w:ascii="Cambria" w:hAnsi="Cambria"/>
          <w:sz w:val="22"/>
          <w:szCs w:val="22"/>
        </w:rPr>
        <w:t>.</w:t>
      </w:r>
    </w:p>
    <w:p w14:paraId="3CD553EC" w14:textId="77777777" w:rsidR="00DB33E6" w:rsidRDefault="00DB33E6" w:rsidP="00561D24">
      <w:pPr>
        <w:spacing w:line="360" w:lineRule="auto"/>
        <w:ind w:firstLine="576"/>
        <w:rPr>
          <w:rFonts w:ascii="TimesNewRomanPSMT" w:hAnsi="TimesNewRomanPSMT" w:cs="TimesNewRomanPSMT"/>
          <w:sz w:val="21"/>
          <w:szCs w:val="21"/>
        </w:rPr>
      </w:pPr>
    </w:p>
    <w:p w14:paraId="00CC1968" w14:textId="58EF0F3E" w:rsidR="00EA14BF" w:rsidRDefault="00485083" w:rsidP="00987697">
      <w:pPr>
        <w:pStyle w:val="BasicParagraph"/>
        <w:spacing w:line="480" w:lineRule="auto"/>
        <w:jc w:val="center"/>
        <w:rPr>
          <w:sz w:val="21"/>
          <w:szCs w:val="21"/>
        </w:rPr>
      </w:pPr>
      <w:r w:rsidRPr="00F16B9A">
        <w:rPr>
          <w:sz w:val="21"/>
          <w:szCs w:val="21"/>
        </w:rPr>
        <w:t>###</w:t>
      </w:r>
    </w:p>
    <w:p w14:paraId="6628A167" w14:textId="7FB7A4F6" w:rsidR="00447365" w:rsidRPr="00447365" w:rsidRDefault="00447365" w:rsidP="00447365">
      <w:pPr>
        <w:pStyle w:val="BasicParagraph"/>
        <w:spacing w:line="480" w:lineRule="auto"/>
        <w:rPr>
          <w:sz w:val="16"/>
          <w:szCs w:val="16"/>
        </w:rPr>
      </w:pPr>
    </w:p>
    <w:sectPr w:rsidR="00447365" w:rsidRPr="00447365" w:rsidSect="006944E8">
      <w:pgSz w:w="12240" w:h="15840"/>
      <w:pgMar w:top="547" w:right="1426" w:bottom="763"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A21646" w14:textId="77777777" w:rsidR="00216903" w:rsidRDefault="00216903">
      <w:r>
        <w:separator/>
      </w:r>
    </w:p>
  </w:endnote>
  <w:endnote w:type="continuationSeparator" w:id="0">
    <w:p w14:paraId="1C311E6F" w14:textId="77777777" w:rsidR="00216903" w:rsidRDefault="002169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Times-Roman">
    <w:altName w:val="Times"/>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6FF" w:usb1="420024FF" w:usb2="02000000" w:usb3="00000000" w:csb0="0000019F" w:csb1="00000000"/>
  </w:font>
  <w:font w:name="TimesNewRomanPSMT">
    <w:altName w:val="Times New Roman"/>
    <w:panose1 w:val="020B0604020202020204"/>
    <w:charset w:val="4D"/>
    <w:family w:val="auto"/>
    <w:notTrueType/>
    <w:pitch w:val="default"/>
    <w:sig w:usb0="00000003" w:usb1="00000000" w:usb2="00000000" w:usb3="00000000" w:csb0="00000001" w:csb1="00000000"/>
  </w:font>
  <w:font w:name="Yu Mincho">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CDDDF1" w14:textId="77777777" w:rsidR="00216903" w:rsidRDefault="00216903">
      <w:r>
        <w:separator/>
      </w:r>
    </w:p>
  </w:footnote>
  <w:footnote w:type="continuationSeparator" w:id="0">
    <w:p w14:paraId="32D6A871" w14:textId="77777777" w:rsidR="00216903" w:rsidRDefault="002169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2567A6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14642A1"/>
    <w:multiLevelType w:val="hybridMultilevel"/>
    <w:tmpl w:val="AE6A8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3B4E06"/>
    <w:multiLevelType w:val="hybridMultilevel"/>
    <w:tmpl w:val="2988AA62"/>
    <w:lvl w:ilvl="0" w:tplc="0409000B">
      <w:start w:val="1"/>
      <w:numFmt w:val="bullet"/>
      <w:lvlText w:val=""/>
      <w:lvlJc w:val="left"/>
      <w:pPr>
        <w:tabs>
          <w:tab w:val="num" w:pos="1080"/>
        </w:tabs>
        <w:ind w:left="1080" w:hanging="360"/>
      </w:pPr>
      <w:rPr>
        <w:rFonts w:ascii="Wingdings" w:hAnsi="Wingdings" w:hint="default"/>
        <w:color w:val="auto"/>
      </w:rPr>
    </w:lvl>
    <w:lvl w:ilvl="1" w:tplc="04090003" w:tentative="1">
      <w:start w:val="1"/>
      <w:numFmt w:val="bullet"/>
      <w:lvlText w:val="o"/>
      <w:lvlJc w:val="left"/>
      <w:pPr>
        <w:tabs>
          <w:tab w:val="num" w:pos="1080"/>
        </w:tabs>
        <w:ind w:left="1080" w:hanging="360"/>
      </w:pPr>
      <w:rPr>
        <w:rFonts w:ascii="Courier New" w:hAnsi="Courier New" w:cs="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Symbo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Symbo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5C7360C0"/>
    <w:multiLevelType w:val="hybridMultilevel"/>
    <w:tmpl w:val="CA7CA7D2"/>
    <w:lvl w:ilvl="0" w:tplc="04090001">
      <w:start w:val="1"/>
      <w:numFmt w:val="bullet"/>
      <w:lvlText w:val=""/>
      <w:lvlJc w:val="left"/>
      <w:pPr>
        <w:ind w:left="1296" w:hanging="360"/>
      </w:pPr>
      <w:rPr>
        <w:rFonts w:ascii="Symbol" w:hAnsi="Symbol"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8" w15:restartNumberingAfterBreak="0">
    <w:nsid w:val="6E71471E"/>
    <w:multiLevelType w:val="hybridMultilevel"/>
    <w:tmpl w:val="17F0CC68"/>
    <w:lvl w:ilvl="0" w:tplc="04090001">
      <w:start w:val="1"/>
      <w:numFmt w:val="bullet"/>
      <w:lvlText w:val=""/>
      <w:lvlJc w:val="left"/>
      <w:pPr>
        <w:ind w:left="1296" w:hanging="360"/>
      </w:pPr>
      <w:rPr>
        <w:rFonts w:ascii="Symbol" w:hAnsi="Symbol"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9" w15:restartNumberingAfterBreak="0">
    <w:nsid w:val="72BC7039"/>
    <w:multiLevelType w:val="hybridMultilevel"/>
    <w:tmpl w:val="1F5666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A492355"/>
    <w:multiLevelType w:val="hybridMultilevel"/>
    <w:tmpl w:val="6944C4A8"/>
    <w:lvl w:ilvl="0" w:tplc="04090001">
      <w:start w:val="1"/>
      <w:numFmt w:val="bullet"/>
      <w:lvlText w:val=""/>
      <w:lvlJc w:val="left"/>
      <w:pPr>
        <w:ind w:left="1296" w:hanging="360"/>
      </w:pPr>
      <w:rPr>
        <w:rFonts w:ascii="Symbol" w:hAnsi="Symbol"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num w:numId="1">
    <w:abstractNumId w:val="6"/>
  </w:num>
  <w:num w:numId="2">
    <w:abstractNumId w:val="1"/>
  </w:num>
  <w:num w:numId="3">
    <w:abstractNumId w:val="9"/>
  </w:num>
  <w:num w:numId="4">
    <w:abstractNumId w:val="5"/>
  </w:num>
  <w:num w:numId="5">
    <w:abstractNumId w:val="0"/>
  </w:num>
  <w:num w:numId="6">
    <w:abstractNumId w:val="2"/>
  </w:num>
  <w:num w:numId="7">
    <w:abstractNumId w:val="3"/>
  </w:num>
  <w:num w:numId="8">
    <w:abstractNumId w:val="4"/>
  </w:num>
  <w:num w:numId="9">
    <w:abstractNumId w:val="8"/>
  </w:num>
  <w:num w:numId="10">
    <w:abstractNumId w:val="7"/>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5"/>
  <w:embedSystemFont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6BCA"/>
    <w:rsid w:val="00000150"/>
    <w:rsid w:val="000101A8"/>
    <w:rsid w:val="00022237"/>
    <w:rsid w:val="00023413"/>
    <w:rsid w:val="00023B79"/>
    <w:rsid w:val="00026D56"/>
    <w:rsid w:val="00055641"/>
    <w:rsid w:val="0006007C"/>
    <w:rsid w:val="00060241"/>
    <w:rsid w:val="00070776"/>
    <w:rsid w:val="00073D32"/>
    <w:rsid w:val="00095A5B"/>
    <w:rsid w:val="000A4BCB"/>
    <w:rsid w:val="000C05F2"/>
    <w:rsid w:val="000C08FB"/>
    <w:rsid w:val="000E183D"/>
    <w:rsid w:val="000E31C9"/>
    <w:rsid w:val="000F289D"/>
    <w:rsid w:val="00116C9D"/>
    <w:rsid w:val="00120074"/>
    <w:rsid w:val="0014294C"/>
    <w:rsid w:val="00145EF8"/>
    <w:rsid w:val="001549E7"/>
    <w:rsid w:val="001648F2"/>
    <w:rsid w:val="00166FCF"/>
    <w:rsid w:val="00170D00"/>
    <w:rsid w:val="001724DA"/>
    <w:rsid w:val="00176BCA"/>
    <w:rsid w:val="00176EB2"/>
    <w:rsid w:val="00183721"/>
    <w:rsid w:val="00184653"/>
    <w:rsid w:val="00184AA7"/>
    <w:rsid w:val="00186446"/>
    <w:rsid w:val="001A0D30"/>
    <w:rsid w:val="001A3D21"/>
    <w:rsid w:val="001C171A"/>
    <w:rsid w:val="001C37C9"/>
    <w:rsid w:val="001C4E37"/>
    <w:rsid w:val="001D30CA"/>
    <w:rsid w:val="001D7D7E"/>
    <w:rsid w:val="001E0162"/>
    <w:rsid w:val="001E177E"/>
    <w:rsid w:val="001E38D9"/>
    <w:rsid w:val="001E4F8C"/>
    <w:rsid w:val="001E654F"/>
    <w:rsid w:val="001F2289"/>
    <w:rsid w:val="001F370A"/>
    <w:rsid w:val="001F7762"/>
    <w:rsid w:val="0020527B"/>
    <w:rsid w:val="00216903"/>
    <w:rsid w:val="002177AB"/>
    <w:rsid w:val="00244930"/>
    <w:rsid w:val="00244D35"/>
    <w:rsid w:val="002503EB"/>
    <w:rsid w:val="002525A7"/>
    <w:rsid w:val="00255C82"/>
    <w:rsid w:val="002566DC"/>
    <w:rsid w:val="002622DB"/>
    <w:rsid w:val="0029010C"/>
    <w:rsid w:val="002935D4"/>
    <w:rsid w:val="002A5466"/>
    <w:rsid w:val="002B5FC9"/>
    <w:rsid w:val="002B7A47"/>
    <w:rsid w:val="002D3634"/>
    <w:rsid w:val="002D7ABA"/>
    <w:rsid w:val="002F10BA"/>
    <w:rsid w:val="00306422"/>
    <w:rsid w:val="003078DD"/>
    <w:rsid w:val="00307CBE"/>
    <w:rsid w:val="00314077"/>
    <w:rsid w:val="003259F5"/>
    <w:rsid w:val="00331E8F"/>
    <w:rsid w:val="00332CA1"/>
    <w:rsid w:val="00355E90"/>
    <w:rsid w:val="00356AAF"/>
    <w:rsid w:val="00356CE7"/>
    <w:rsid w:val="00356F70"/>
    <w:rsid w:val="0036193C"/>
    <w:rsid w:val="00366C52"/>
    <w:rsid w:val="00375465"/>
    <w:rsid w:val="003779DC"/>
    <w:rsid w:val="003844F0"/>
    <w:rsid w:val="003A00FB"/>
    <w:rsid w:val="003A24B9"/>
    <w:rsid w:val="003A6F07"/>
    <w:rsid w:val="003C0DD5"/>
    <w:rsid w:val="003C5163"/>
    <w:rsid w:val="003D237F"/>
    <w:rsid w:val="003D32F2"/>
    <w:rsid w:val="003D3CEE"/>
    <w:rsid w:val="003D6301"/>
    <w:rsid w:val="003D75B3"/>
    <w:rsid w:val="003E05B9"/>
    <w:rsid w:val="003F109B"/>
    <w:rsid w:val="0040029D"/>
    <w:rsid w:val="00403BDE"/>
    <w:rsid w:val="00413057"/>
    <w:rsid w:val="004154D9"/>
    <w:rsid w:val="00423A03"/>
    <w:rsid w:val="00437B04"/>
    <w:rsid w:val="0044314C"/>
    <w:rsid w:val="00447365"/>
    <w:rsid w:val="00485083"/>
    <w:rsid w:val="00492698"/>
    <w:rsid w:val="004A2877"/>
    <w:rsid w:val="004C61A3"/>
    <w:rsid w:val="004D5608"/>
    <w:rsid w:val="004F5E36"/>
    <w:rsid w:val="00503AB9"/>
    <w:rsid w:val="00512618"/>
    <w:rsid w:val="00513851"/>
    <w:rsid w:val="00513A30"/>
    <w:rsid w:val="00514120"/>
    <w:rsid w:val="00514BE5"/>
    <w:rsid w:val="00514EAC"/>
    <w:rsid w:val="00521080"/>
    <w:rsid w:val="00527661"/>
    <w:rsid w:val="00540369"/>
    <w:rsid w:val="00540E8C"/>
    <w:rsid w:val="005416C8"/>
    <w:rsid w:val="00550D7D"/>
    <w:rsid w:val="00561D24"/>
    <w:rsid w:val="00581D59"/>
    <w:rsid w:val="00584C73"/>
    <w:rsid w:val="00593EDE"/>
    <w:rsid w:val="00596948"/>
    <w:rsid w:val="00596A78"/>
    <w:rsid w:val="005A761F"/>
    <w:rsid w:val="005B1415"/>
    <w:rsid w:val="005B22D4"/>
    <w:rsid w:val="005C3DBB"/>
    <w:rsid w:val="005C6FCC"/>
    <w:rsid w:val="005D1A57"/>
    <w:rsid w:val="005D53DD"/>
    <w:rsid w:val="005E00F1"/>
    <w:rsid w:val="005E2080"/>
    <w:rsid w:val="005F047C"/>
    <w:rsid w:val="005F2710"/>
    <w:rsid w:val="00601D69"/>
    <w:rsid w:val="0060353C"/>
    <w:rsid w:val="006107BC"/>
    <w:rsid w:val="006129FC"/>
    <w:rsid w:val="0062095D"/>
    <w:rsid w:val="006367DE"/>
    <w:rsid w:val="00640724"/>
    <w:rsid w:val="006555CC"/>
    <w:rsid w:val="0066294F"/>
    <w:rsid w:val="00663A31"/>
    <w:rsid w:val="00664B57"/>
    <w:rsid w:val="0066548B"/>
    <w:rsid w:val="00685285"/>
    <w:rsid w:val="00686858"/>
    <w:rsid w:val="006944E8"/>
    <w:rsid w:val="00697F12"/>
    <w:rsid w:val="006A2E59"/>
    <w:rsid w:val="006C6583"/>
    <w:rsid w:val="006D1393"/>
    <w:rsid w:val="006D1A46"/>
    <w:rsid w:val="006D7DB6"/>
    <w:rsid w:val="006E1DB2"/>
    <w:rsid w:val="006E35AB"/>
    <w:rsid w:val="00715172"/>
    <w:rsid w:val="00722D9E"/>
    <w:rsid w:val="00723C5A"/>
    <w:rsid w:val="0072671C"/>
    <w:rsid w:val="00743AA9"/>
    <w:rsid w:val="00744658"/>
    <w:rsid w:val="00746CDB"/>
    <w:rsid w:val="00747596"/>
    <w:rsid w:val="00747753"/>
    <w:rsid w:val="007609CA"/>
    <w:rsid w:val="00760B18"/>
    <w:rsid w:val="0076151C"/>
    <w:rsid w:val="007775D7"/>
    <w:rsid w:val="00783D06"/>
    <w:rsid w:val="0078618B"/>
    <w:rsid w:val="00792FB0"/>
    <w:rsid w:val="007A29B1"/>
    <w:rsid w:val="007A67ED"/>
    <w:rsid w:val="007B1F2F"/>
    <w:rsid w:val="007F025D"/>
    <w:rsid w:val="007F290F"/>
    <w:rsid w:val="007F32BD"/>
    <w:rsid w:val="007F39D7"/>
    <w:rsid w:val="00822D21"/>
    <w:rsid w:val="008239A8"/>
    <w:rsid w:val="00832C05"/>
    <w:rsid w:val="00837452"/>
    <w:rsid w:val="00840E02"/>
    <w:rsid w:val="00842A9A"/>
    <w:rsid w:val="00842DA1"/>
    <w:rsid w:val="00857846"/>
    <w:rsid w:val="00863E92"/>
    <w:rsid w:val="00864E80"/>
    <w:rsid w:val="0087047E"/>
    <w:rsid w:val="00871468"/>
    <w:rsid w:val="00874552"/>
    <w:rsid w:val="00875591"/>
    <w:rsid w:val="0087792C"/>
    <w:rsid w:val="00877CFD"/>
    <w:rsid w:val="00892615"/>
    <w:rsid w:val="008A007C"/>
    <w:rsid w:val="008B03A7"/>
    <w:rsid w:val="008C2A5C"/>
    <w:rsid w:val="008C4747"/>
    <w:rsid w:val="008D3F7B"/>
    <w:rsid w:val="008D7C85"/>
    <w:rsid w:val="008F1241"/>
    <w:rsid w:val="008F5A11"/>
    <w:rsid w:val="008F7A2D"/>
    <w:rsid w:val="00901742"/>
    <w:rsid w:val="00910C00"/>
    <w:rsid w:val="00911791"/>
    <w:rsid w:val="009138B9"/>
    <w:rsid w:val="00921F99"/>
    <w:rsid w:val="0093099E"/>
    <w:rsid w:val="00941578"/>
    <w:rsid w:val="0094227E"/>
    <w:rsid w:val="00966035"/>
    <w:rsid w:val="009711F1"/>
    <w:rsid w:val="00973B54"/>
    <w:rsid w:val="00973D29"/>
    <w:rsid w:val="00977B2B"/>
    <w:rsid w:val="009828D3"/>
    <w:rsid w:val="009844EF"/>
    <w:rsid w:val="00986086"/>
    <w:rsid w:val="00987697"/>
    <w:rsid w:val="00991CE0"/>
    <w:rsid w:val="00993486"/>
    <w:rsid w:val="009A1E27"/>
    <w:rsid w:val="009B1637"/>
    <w:rsid w:val="009C1E3F"/>
    <w:rsid w:val="009E180C"/>
    <w:rsid w:val="009E1A96"/>
    <w:rsid w:val="009E1EB8"/>
    <w:rsid w:val="009E32AA"/>
    <w:rsid w:val="009E3844"/>
    <w:rsid w:val="009F1588"/>
    <w:rsid w:val="009F2476"/>
    <w:rsid w:val="009F4073"/>
    <w:rsid w:val="00A03C18"/>
    <w:rsid w:val="00A41E25"/>
    <w:rsid w:val="00A72AF4"/>
    <w:rsid w:val="00A7329B"/>
    <w:rsid w:val="00A860AB"/>
    <w:rsid w:val="00A93F81"/>
    <w:rsid w:val="00AB43D8"/>
    <w:rsid w:val="00AC20C6"/>
    <w:rsid w:val="00AD5F7E"/>
    <w:rsid w:val="00AD75D8"/>
    <w:rsid w:val="00AE18D2"/>
    <w:rsid w:val="00AE7DA3"/>
    <w:rsid w:val="00AF476E"/>
    <w:rsid w:val="00B01070"/>
    <w:rsid w:val="00B058E5"/>
    <w:rsid w:val="00B315E2"/>
    <w:rsid w:val="00B31B0D"/>
    <w:rsid w:val="00B417FC"/>
    <w:rsid w:val="00B62E32"/>
    <w:rsid w:val="00B662B5"/>
    <w:rsid w:val="00B75F46"/>
    <w:rsid w:val="00BA077E"/>
    <w:rsid w:val="00BA631C"/>
    <w:rsid w:val="00BB6FFE"/>
    <w:rsid w:val="00BD64E0"/>
    <w:rsid w:val="00BD7B1C"/>
    <w:rsid w:val="00BE1AE0"/>
    <w:rsid w:val="00BE4DB1"/>
    <w:rsid w:val="00BF5FFF"/>
    <w:rsid w:val="00C00FE1"/>
    <w:rsid w:val="00C01718"/>
    <w:rsid w:val="00C11142"/>
    <w:rsid w:val="00C124FE"/>
    <w:rsid w:val="00C14486"/>
    <w:rsid w:val="00C228E2"/>
    <w:rsid w:val="00C44F72"/>
    <w:rsid w:val="00C463A0"/>
    <w:rsid w:val="00C572E2"/>
    <w:rsid w:val="00C8251F"/>
    <w:rsid w:val="00CA0D4B"/>
    <w:rsid w:val="00CA7E10"/>
    <w:rsid w:val="00CB5360"/>
    <w:rsid w:val="00CC6F71"/>
    <w:rsid w:val="00CE33E6"/>
    <w:rsid w:val="00CF3223"/>
    <w:rsid w:val="00CF7BAB"/>
    <w:rsid w:val="00D0166B"/>
    <w:rsid w:val="00D079AD"/>
    <w:rsid w:val="00D17398"/>
    <w:rsid w:val="00D201AF"/>
    <w:rsid w:val="00D23FD3"/>
    <w:rsid w:val="00D3029A"/>
    <w:rsid w:val="00D30336"/>
    <w:rsid w:val="00D35FAA"/>
    <w:rsid w:val="00D361BF"/>
    <w:rsid w:val="00D5140A"/>
    <w:rsid w:val="00D56F3E"/>
    <w:rsid w:val="00D70990"/>
    <w:rsid w:val="00D752BA"/>
    <w:rsid w:val="00D8499A"/>
    <w:rsid w:val="00D9034B"/>
    <w:rsid w:val="00D90429"/>
    <w:rsid w:val="00D90F53"/>
    <w:rsid w:val="00DB33E6"/>
    <w:rsid w:val="00DB3A8D"/>
    <w:rsid w:val="00DC032A"/>
    <w:rsid w:val="00DC230A"/>
    <w:rsid w:val="00DC3B29"/>
    <w:rsid w:val="00DC5897"/>
    <w:rsid w:val="00DC78BF"/>
    <w:rsid w:val="00DD1647"/>
    <w:rsid w:val="00DD4D2D"/>
    <w:rsid w:val="00DD698F"/>
    <w:rsid w:val="00DE0E8A"/>
    <w:rsid w:val="00DF3A1A"/>
    <w:rsid w:val="00E03781"/>
    <w:rsid w:val="00E1160A"/>
    <w:rsid w:val="00E21721"/>
    <w:rsid w:val="00E27A6F"/>
    <w:rsid w:val="00E30C72"/>
    <w:rsid w:val="00E41AEC"/>
    <w:rsid w:val="00E41F39"/>
    <w:rsid w:val="00E4453C"/>
    <w:rsid w:val="00E46954"/>
    <w:rsid w:val="00E53961"/>
    <w:rsid w:val="00E55F27"/>
    <w:rsid w:val="00E65805"/>
    <w:rsid w:val="00E76259"/>
    <w:rsid w:val="00E82AA3"/>
    <w:rsid w:val="00E82E08"/>
    <w:rsid w:val="00E85F18"/>
    <w:rsid w:val="00E905AF"/>
    <w:rsid w:val="00E908C2"/>
    <w:rsid w:val="00E949A0"/>
    <w:rsid w:val="00E9530B"/>
    <w:rsid w:val="00EA0203"/>
    <w:rsid w:val="00EA0491"/>
    <w:rsid w:val="00EA14BF"/>
    <w:rsid w:val="00EB5B06"/>
    <w:rsid w:val="00ED75E8"/>
    <w:rsid w:val="00EE2DC0"/>
    <w:rsid w:val="00F1627D"/>
    <w:rsid w:val="00F16B9A"/>
    <w:rsid w:val="00F235DF"/>
    <w:rsid w:val="00F2372C"/>
    <w:rsid w:val="00F31858"/>
    <w:rsid w:val="00F35506"/>
    <w:rsid w:val="00F42238"/>
    <w:rsid w:val="00F5082D"/>
    <w:rsid w:val="00F6038D"/>
    <w:rsid w:val="00F61B40"/>
    <w:rsid w:val="00F61B6E"/>
    <w:rsid w:val="00F658DD"/>
    <w:rsid w:val="00F80449"/>
    <w:rsid w:val="00F87500"/>
    <w:rsid w:val="00F920B4"/>
    <w:rsid w:val="00F94984"/>
    <w:rsid w:val="00F95A5D"/>
    <w:rsid w:val="00F97A8B"/>
    <w:rsid w:val="00FB554B"/>
    <w:rsid w:val="00FB651F"/>
    <w:rsid w:val="00FB7558"/>
    <w:rsid w:val="00FB7CBE"/>
    <w:rsid w:val="00FB7CEE"/>
    <w:rsid w:val="00FC0A57"/>
    <w:rsid w:val="00FE05B0"/>
    <w:rsid w:val="35DA7C4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15A0B627"/>
  <w14:defaultImageDpi w14:val="300"/>
  <w15:chartTrackingRefBased/>
  <w15:docId w15:val="{DA81E772-2036-4EFC-8D57-778A1758B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A2E59"/>
    <w:rPr>
      <w:sz w:val="24"/>
      <w:szCs w:val="24"/>
      <w:lang w:eastAsia="en-US"/>
    </w:rPr>
  </w:style>
  <w:style w:type="paragraph" w:styleId="Heading1">
    <w:name w:val="heading 1"/>
    <w:basedOn w:val="Normal"/>
    <w:next w:val="Normal"/>
    <w:qFormat/>
    <w:pPr>
      <w:keepNext/>
      <w:outlineLvl w:val="0"/>
    </w:pPr>
  </w:style>
  <w:style w:type="paragraph" w:styleId="Heading2">
    <w:name w:val="heading 2"/>
    <w:basedOn w:val="Normal"/>
    <w:next w:val="Normal"/>
    <w:qFormat/>
    <w:pPr>
      <w:keepNext/>
      <w:outlineLvl w:val="1"/>
    </w:pPr>
    <w:rPr>
      <w:b/>
    </w:rPr>
  </w:style>
  <w:style w:type="paragraph" w:styleId="Heading3">
    <w:name w:val="heading 3"/>
    <w:basedOn w:val="Normal"/>
    <w:next w:val="Normal"/>
    <w:link w:val="Heading3Char"/>
    <w:uiPriority w:val="9"/>
    <w:unhideWhenUsed/>
    <w:qFormat/>
    <w:rsid w:val="00DB33E6"/>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semiHidden/>
    <w:rPr>
      <w:rFonts w:ascii="Tahoma" w:hAnsi="Tahoma" w:cs="Tahoma"/>
      <w:sz w:val="16"/>
      <w:szCs w:val="16"/>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NormalWeb">
    <w:name w:val="Normal (Web)"/>
    <w:basedOn w:val="Normal"/>
    <w:uiPriority w:val="99"/>
    <w:pPr>
      <w:spacing w:before="100" w:beforeAutospacing="1" w:after="100" w:afterAutospacing="1"/>
    </w:pPr>
  </w:style>
  <w:style w:type="paragraph" w:customStyle="1" w:styleId="BasicParagraph">
    <w:name w:val="[Basic Paragraph]"/>
    <w:basedOn w:val="Normal"/>
    <w:uiPriority w:val="99"/>
    <w:rsid w:val="001E38D9"/>
    <w:pPr>
      <w:widowControl w:val="0"/>
      <w:autoSpaceDE w:val="0"/>
      <w:autoSpaceDN w:val="0"/>
      <w:adjustRightInd w:val="0"/>
      <w:spacing w:line="288" w:lineRule="auto"/>
      <w:textAlignment w:val="center"/>
    </w:pPr>
    <w:rPr>
      <w:rFonts w:ascii="Times-Roman" w:hAnsi="Times-Roman" w:cs="Times-Roman"/>
      <w:color w:val="000000"/>
    </w:rPr>
  </w:style>
  <w:style w:type="character" w:styleId="UnresolvedMention">
    <w:name w:val="Unresolved Mention"/>
    <w:basedOn w:val="DefaultParagraphFont"/>
    <w:uiPriority w:val="99"/>
    <w:semiHidden/>
    <w:unhideWhenUsed/>
    <w:rsid w:val="00760B18"/>
    <w:rPr>
      <w:color w:val="605E5C"/>
      <w:shd w:val="clear" w:color="auto" w:fill="E1DFDD"/>
    </w:rPr>
  </w:style>
  <w:style w:type="character" w:styleId="FollowedHyperlink">
    <w:name w:val="FollowedHyperlink"/>
    <w:basedOn w:val="DefaultParagraphFont"/>
    <w:uiPriority w:val="99"/>
    <w:semiHidden/>
    <w:unhideWhenUsed/>
    <w:rsid w:val="005C3DBB"/>
    <w:rPr>
      <w:color w:val="954F72" w:themeColor="followedHyperlink"/>
      <w:u w:val="single"/>
    </w:rPr>
  </w:style>
  <w:style w:type="paragraph" w:styleId="ListParagraph">
    <w:name w:val="List Paragraph"/>
    <w:basedOn w:val="Normal"/>
    <w:uiPriority w:val="72"/>
    <w:qFormat/>
    <w:rsid w:val="00857846"/>
    <w:pPr>
      <w:ind w:left="720"/>
      <w:contextualSpacing/>
    </w:pPr>
  </w:style>
  <w:style w:type="character" w:customStyle="1" w:styleId="Heading3Char">
    <w:name w:val="Heading 3 Char"/>
    <w:basedOn w:val="DefaultParagraphFont"/>
    <w:link w:val="Heading3"/>
    <w:uiPriority w:val="9"/>
    <w:rsid w:val="00DB33E6"/>
    <w:rPr>
      <w:rFonts w:asciiTheme="majorHAnsi" w:eastAsiaTheme="majorEastAsia" w:hAnsiTheme="majorHAnsi" w:cstheme="majorBidi"/>
      <w:color w:val="1F3763" w:themeColor="accent1" w:themeShade="7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3365765">
      <w:bodyDiv w:val="1"/>
      <w:marLeft w:val="0"/>
      <w:marRight w:val="0"/>
      <w:marTop w:val="0"/>
      <w:marBottom w:val="0"/>
      <w:divBdr>
        <w:top w:val="none" w:sz="0" w:space="0" w:color="auto"/>
        <w:left w:val="none" w:sz="0" w:space="0" w:color="auto"/>
        <w:bottom w:val="none" w:sz="0" w:space="0" w:color="auto"/>
        <w:right w:val="none" w:sz="0" w:space="0" w:color="auto"/>
      </w:divBdr>
    </w:div>
    <w:div w:id="794562771">
      <w:bodyDiv w:val="1"/>
      <w:marLeft w:val="0"/>
      <w:marRight w:val="0"/>
      <w:marTop w:val="0"/>
      <w:marBottom w:val="0"/>
      <w:divBdr>
        <w:top w:val="none" w:sz="0" w:space="0" w:color="auto"/>
        <w:left w:val="none" w:sz="0" w:space="0" w:color="auto"/>
        <w:bottom w:val="none" w:sz="0" w:space="0" w:color="auto"/>
        <w:right w:val="none" w:sz="0" w:space="0" w:color="auto"/>
      </w:divBdr>
    </w:div>
    <w:div w:id="995185004">
      <w:bodyDiv w:val="1"/>
      <w:marLeft w:val="0"/>
      <w:marRight w:val="0"/>
      <w:marTop w:val="0"/>
      <w:marBottom w:val="0"/>
      <w:divBdr>
        <w:top w:val="none" w:sz="0" w:space="0" w:color="auto"/>
        <w:left w:val="none" w:sz="0" w:space="0" w:color="auto"/>
        <w:bottom w:val="none" w:sz="0" w:space="0" w:color="auto"/>
        <w:right w:val="none" w:sz="0" w:space="0" w:color="auto"/>
      </w:divBdr>
      <w:divsChild>
        <w:div w:id="1081412366">
          <w:marLeft w:val="0"/>
          <w:marRight w:val="0"/>
          <w:marTop w:val="0"/>
          <w:marBottom w:val="0"/>
          <w:divBdr>
            <w:top w:val="none" w:sz="0" w:space="0" w:color="auto"/>
            <w:left w:val="none" w:sz="0" w:space="0" w:color="auto"/>
            <w:bottom w:val="none" w:sz="0" w:space="0" w:color="auto"/>
            <w:right w:val="none" w:sz="0" w:space="0" w:color="auto"/>
          </w:divBdr>
        </w:div>
        <w:div w:id="495264632">
          <w:marLeft w:val="0"/>
          <w:marRight w:val="0"/>
          <w:marTop w:val="0"/>
          <w:marBottom w:val="0"/>
          <w:divBdr>
            <w:top w:val="none" w:sz="0" w:space="0" w:color="auto"/>
            <w:left w:val="none" w:sz="0" w:space="0" w:color="auto"/>
            <w:bottom w:val="none" w:sz="0" w:space="0" w:color="auto"/>
            <w:right w:val="none" w:sz="0" w:space="0" w:color="auto"/>
          </w:divBdr>
        </w:div>
        <w:div w:id="1142700830">
          <w:marLeft w:val="0"/>
          <w:marRight w:val="0"/>
          <w:marTop w:val="0"/>
          <w:marBottom w:val="0"/>
          <w:divBdr>
            <w:top w:val="none" w:sz="0" w:space="0" w:color="auto"/>
            <w:left w:val="none" w:sz="0" w:space="0" w:color="auto"/>
            <w:bottom w:val="none" w:sz="0" w:space="0" w:color="auto"/>
            <w:right w:val="none" w:sz="0" w:space="0" w:color="auto"/>
          </w:divBdr>
        </w:div>
        <w:div w:id="254829850">
          <w:marLeft w:val="0"/>
          <w:marRight w:val="0"/>
          <w:marTop w:val="0"/>
          <w:marBottom w:val="0"/>
          <w:divBdr>
            <w:top w:val="none" w:sz="0" w:space="0" w:color="auto"/>
            <w:left w:val="none" w:sz="0" w:space="0" w:color="auto"/>
            <w:bottom w:val="none" w:sz="0" w:space="0" w:color="auto"/>
            <w:right w:val="none" w:sz="0" w:space="0" w:color="auto"/>
          </w:divBdr>
        </w:div>
      </w:divsChild>
    </w:div>
    <w:div w:id="1009873943">
      <w:bodyDiv w:val="1"/>
      <w:marLeft w:val="0"/>
      <w:marRight w:val="0"/>
      <w:marTop w:val="0"/>
      <w:marBottom w:val="0"/>
      <w:divBdr>
        <w:top w:val="none" w:sz="0" w:space="0" w:color="auto"/>
        <w:left w:val="none" w:sz="0" w:space="0" w:color="auto"/>
        <w:bottom w:val="none" w:sz="0" w:space="0" w:color="auto"/>
        <w:right w:val="none" w:sz="0" w:space="0" w:color="auto"/>
      </w:divBdr>
    </w:div>
    <w:div w:id="1898130120">
      <w:bodyDiv w:val="1"/>
      <w:marLeft w:val="0"/>
      <w:marRight w:val="0"/>
      <w:marTop w:val="0"/>
      <w:marBottom w:val="0"/>
      <w:divBdr>
        <w:top w:val="none" w:sz="0" w:space="0" w:color="auto"/>
        <w:left w:val="none" w:sz="0" w:space="0" w:color="auto"/>
        <w:bottom w:val="none" w:sz="0" w:space="0" w:color="auto"/>
        <w:right w:val="none" w:sz="0" w:space="0" w:color="auto"/>
      </w:divBdr>
    </w:div>
    <w:div w:id="19791407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cityofkyle.com/police/national-night-out-2019"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natw.org/" TargetMode="External"/><Relationship Id="rId4" Type="http://schemas.openxmlformats.org/officeDocument/2006/relationships/webSettings" Target="webSettings.xml"/><Relationship Id="rId9" Type="http://schemas.openxmlformats.org/officeDocument/2006/relationships/hyperlink" Target="https://www.cityofkyle.com/police/national-night-out-20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435</Words>
  <Characters>2483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Press Release: June 14, 2006</vt:lpstr>
    </vt:vector>
  </TitlesOfParts>
  <Company/>
  <LinksUpToDate>false</LinksUpToDate>
  <CharactersWithSpaces>2913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 June 14, 2006</dc:title>
  <dc:subject/>
  <dc:creator>Michael Breen</dc:creator>
  <cp:keywords/>
  <cp:lastModifiedBy>Kim Hilsenbeck</cp:lastModifiedBy>
  <cp:revision>5</cp:revision>
  <cp:lastPrinted>2007-07-11T15:42:00Z</cp:lastPrinted>
  <dcterms:created xsi:type="dcterms:W3CDTF">2019-09-21T04:40:00Z</dcterms:created>
  <dcterms:modified xsi:type="dcterms:W3CDTF">2019-09-21T04:45:00Z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ntativeReviewCycleID">
    <vt:i4>1918630592</vt:i4>
  </property>
  <property fmtid="{D5CDD505-2E9C-101B-9397-08002B2CF9AE}" pid="3" name="_NewReviewCycle">
    <vt:lpwstr/>
  </property>
  <property fmtid="{D5CDD505-2E9C-101B-9397-08002B2CF9AE}" pid="4" name="_EmailEntryID">
    <vt:lpwstr>00000000A569E81D959B584AAB5AFFD2E6A4E7E504772400</vt:lpwstr>
  </property>
  <property fmtid="{D5CDD505-2E9C-101B-9397-08002B2CF9AE}" pid="5" name="_EmailStoreID">
    <vt:lpwstr>0000000038A1BB1005E5101AA1BB08002B2A56C200006D737073742E646C6C00000000004E495441F9BFB80100AA0037D96E000000004F003A005C0074006D00610074007400690073005C004F00750074006C006F006F006B002E007000730074000000</vt:lpwstr>
  </property>
</Properties>
</file>